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914" w:rsidRDefault="002D4B46" w:rsidP="002B0914">
      <w:pPr>
        <w:rPr>
          <w:rFonts w:ascii="Arial" w:hAnsi="Arial" w:cs="Arial"/>
          <w:spacing w:val="-3"/>
          <w:lang w:val="hu-HU"/>
        </w:rPr>
      </w:pPr>
      <w:r>
        <w:rPr>
          <w:rFonts w:ascii="Arial" w:hAnsi="Arial" w:cs="Arial"/>
          <w:b/>
          <w:spacing w:val="-3"/>
          <w:lang w:val="hu-HU"/>
        </w:rPr>
        <w:t>4/NY/2025</w:t>
      </w:r>
      <w:r w:rsidR="00C015D2">
        <w:rPr>
          <w:rFonts w:ascii="Arial" w:hAnsi="Arial" w:cs="Arial"/>
          <w:b/>
          <w:spacing w:val="-3"/>
          <w:lang w:val="hu-HU"/>
        </w:rPr>
        <w:t xml:space="preserve">. </w:t>
      </w:r>
      <w:proofErr w:type="spellStart"/>
      <w:r w:rsidR="00C015D2">
        <w:rPr>
          <w:rFonts w:ascii="Arial" w:hAnsi="Arial" w:cs="Arial"/>
          <w:b/>
          <w:spacing w:val="-3"/>
          <w:lang w:val="hu-HU"/>
        </w:rPr>
        <w:t>Román</w:t>
      </w:r>
      <w:r>
        <w:rPr>
          <w:rFonts w:ascii="Arial" w:hAnsi="Arial" w:cs="Arial"/>
          <w:b/>
          <w:spacing w:val="-3"/>
          <w:lang w:val="hu-HU"/>
        </w:rPr>
        <w:t>N</w:t>
      </w:r>
      <w:r w:rsidR="002B0914">
        <w:rPr>
          <w:rFonts w:ascii="Arial" w:hAnsi="Arial" w:cs="Arial"/>
          <w:b/>
          <w:spacing w:val="-3"/>
          <w:lang w:val="hu-HU"/>
        </w:rPr>
        <w:t>Ö</w:t>
      </w:r>
      <w:proofErr w:type="spellEnd"/>
      <w:r w:rsidR="002B0914">
        <w:rPr>
          <w:rFonts w:ascii="Arial" w:hAnsi="Arial" w:cs="Arial"/>
          <w:b/>
          <w:spacing w:val="-3"/>
          <w:lang w:val="hu-HU"/>
        </w:rPr>
        <w:t>.</w:t>
      </w:r>
    </w:p>
    <w:p w:rsidR="002B0914" w:rsidRDefault="002B0914" w:rsidP="002B0914">
      <w:pPr>
        <w:rPr>
          <w:rFonts w:ascii="Arial" w:hAnsi="Arial" w:cs="Arial"/>
          <w:spacing w:val="-3"/>
          <w:lang w:val="hu-HU"/>
        </w:rPr>
      </w:pPr>
    </w:p>
    <w:p w:rsidR="002B0914" w:rsidRDefault="002B0914" w:rsidP="002B0914">
      <w:pPr>
        <w:tabs>
          <w:tab w:val="center" w:pos="4512"/>
        </w:tabs>
        <w:jc w:val="center"/>
        <w:rPr>
          <w:rFonts w:ascii="Arial" w:hAnsi="Arial" w:cs="Arial"/>
          <w:b/>
          <w:spacing w:val="-3"/>
          <w:lang w:val="hu-HU"/>
        </w:rPr>
      </w:pPr>
      <w:r>
        <w:rPr>
          <w:rFonts w:ascii="Arial" w:hAnsi="Arial" w:cs="Arial"/>
          <w:b/>
          <w:spacing w:val="-3"/>
          <w:lang w:val="hu-HU"/>
        </w:rPr>
        <w:t>J E G Y Z Ő K Ö N Y V</w:t>
      </w:r>
    </w:p>
    <w:p w:rsidR="002B0914" w:rsidRPr="006F5C81" w:rsidRDefault="002B0914" w:rsidP="002B0914">
      <w:pPr>
        <w:tabs>
          <w:tab w:val="left" w:pos="-720"/>
        </w:tabs>
        <w:rPr>
          <w:rFonts w:ascii="Arial" w:hAnsi="Arial" w:cs="Arial"/>
          <w:bCs/>
          <w:spacing w:val="-3"/>
          <w:lang w:val="hu-HU"/>
        </w:rPr>
      </w:pPr>
    </w:p>
    <w:p w:rsidR="002B0914" w:rsidRPr="006F5C81" w:rsidRDefault="002B0914" w:rsidP="002B0914">
      <w:pPr>
        <w:pStyle w:val="Cmsor"/>
        <w:ind w:left="2124" w:hanging="2124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>Készült:</w:t>
      </w:r>
      <w:r>
        <w:rPr>
          <w:rFonts w:ascii="Arial" w:hAnsi="Arial" w:cs="Arial"/>
          <w:b/>
          <w:szCs w:val="24"/>
        </w:rPr>
        <w:tab/>
      </w:r>
      <w:r w:rsidR="00C015D2">
        <w:rPr>
          <w:rFonts w:ascii="Arial" w:hAnsi="Arial" w:cs="Arial"/>
        </w:rPr>
        <w:t>Orosháza Város Román Nemzetiségi Önkormányzat</w:t>
      </w:r>
      <w:r>
        <w:rPr>
          <w:rFonts w:ascii="Arial" w:hAnsi="Arial" w:cs="Arial"/>
        </w:rPr>
        <w:t xml:space="preserve"> Képviselő-testület</w:t>
      </w:r>
      <w:r>
        <w:rPr>
          <w:rFonts w:ascii="Arial" w:hAnsi="Arial" w:cs="Arial"/>
          <w:szCs w:val="24"/>
        </w:rPr>
        <w:t xml:space="preserve">e </w:t>
      </w:r>
      <w:r w:rsidR="002D4B46">
        <w:rPr>
          <w:rFonts w:ascii="Arial" w:hAnsi="Arial" w:cs="Arial"/>
          <w:b/>
          <w:szCs w:val="24"/>
        </w:rPr>
        <w:t>2025</w:t>
      </w:r>
      <w:r>
        <w:rPr>
          <w:rFonts w:ascii="Arial" w:hAnsi="Arial" w:cs="Arial"/>
          <w:b/>
          <w:szCs w:val="24"/>
        </w:rPr>
        <w:t>.</w:t>
      </w:r>
      <w:r w:rsidR="002D4B46">
        <w:rPr>
          <w:rFonts w:ascii="Arial" w:hAnsi="Arial" w:cs="Arial"/>
          <w:b/>
          <w:szCs w:val="24"/>
        </w:rPr>
        <w:t xml:space="preserve"> december 3</w:t>
      </w:r>
      <w:r w:rsidR="00D32B84">
        <w:rPr>
          <w:rFonts w:ascii="Arial" w:hAnsi="Arial" w:cs="Arial"/>
          <w:b/>
          <w:szCs w:val="24"/>
        </w:rPr>
        <w:t xml:space="preserve">. napján </w:t>
      </w:r>
      <w:r w:rsidR="002D4B46">
        <w:rPr>
          <w:rFonts w:ascii="Arial" w:hAnsi="Arial" w:cs="Arial"/>
          <w:b/>
          <w:bCs/>
          <w:szCs w:val="24"/>
        </w:rPr>
        <w:t>14</w:t>
      </w:r>
      <w:r w:rsidR="00C015D2">
        <w:rPr>
          <w:rFonts w:ascii="Arial" w:hAnsi="Arial" w:cs="Arial"/>
          <w:szCs w:val="24"/>
        </w:rPr>
        <w:t xml:space="preserve"> </w:t>
      </w:r>
      <w:r w:rsidR="00DB6EEF">
        <w:rPr>
          <w:rFonts w:ascii="Arial" w:hAnsi="Arial" w:cs="Arial"/>
          <w:b/>
          <w:szCs w:val="24"/>
        </w:rPr>
        <w:t>óra</w:t>
      </w:r>
      <w:r w:rsidR="002D4B46">
        <w:rPr>
          <w:rFonts w:ascii="Arial" w:hAnsi="Arial" w:cs="Arial"/>
          <w:b/>
          <w:szCs w:val="24"/>
        </w:rPr>
        <w:t xml:space="preserve"> 30 perc</w:t>
      </w:r>
      <w:r w:rsidR="00C015D2" w:rsidRPr="00C015D2">
        <w:rPr>
          <w:rFonts w:ascii="Arial" w:hAnsi="Arial" w:cs="Arial"/>
          <w:b/>
          <w:szCs w:val="24"/>
        </w:rPr>
        <w:t>kor</w:t>
      </w:r>
      <w:r>
        <w:rPr>
          <w:rFonts w:ascii="Arial" w:hAnsi="Arial" w:cs="Arial"/>
          <w:szCs w:val="24"/>
        </w:rPr>
        <w:t xml:space="preserve"> az </w:t>
      </w:r>
      <w:r w:rsidR="00C015D2">
        <w:rPr>
          <w:rFonts w:ascii="Arial" w:hAnsi="Arial" w:cs="Arial"/>
          <w:szCs w:val="24"/>
        </w:rPr>
        <w:t xml:space="preserve">Orosházi Polgármesteri Hivatal (5900 </w:t>
      </w:r>
      <w:r>
        <w:rPr>
          <w:rFonts w:ascii="Arial" w:hAnsi="Arial" w:cs="Arial"/>
          <w:szCs w:val="24"/>
        </w:rPr>
        <w:t xml:space="preserve">Orosháza, </w:t>
      </w:r>
      <w:r w:rsidR="00C015D2" w:rsidRPr="00085CE6">
        <w:rPr>
          <w:rFonts w:ascii="Arial" w:hAnsi="Arial" w:cs="Arial"/>
        </w:rPr>
        <w:t>Szabadság tér 4-6.</w:t>
      </w:r>
      <w:r w:rsidR="00C015D2">
        <w:rPr>
          <w:rFonts w:ascii="Arial" w:hAnsi="Arial" w:cs="Arial"/>
        </w:rPr>
        <w:t>)</w:t>
      </w:r>
      <w:r w:rsidR="00C015D2" w:rsidRPr="00085CE6">
        <w:rPr>
          <w:rFonts w:ascii="Arial" w:hAnsi="Arial" w:cs="Arial"/>
        </w:rPr>
        <w:t xml:space="preserve"> II. emelet 22.</w:t>
      </w:r>
      <w:r w:rsidR="00C015D2">
        <w:rPr>
          <w:rFonts w:ascii="Arial" w:hAnsi="Arial" w:cs="Arial"/>
        </w:rPr>
        <w:t xml:space="preserve"> számú</w:t>
      </w:r>
      <w:r w:rsidR="00C015D2" w:rsidRPr="00085CE6">
        <w:rPr>
          <w:rFonts w:ascii="Arial" w:hAnsi="Arial" w:cs="Arial"/>
        </w:rPr>
        <w:t xml:space="preserve"> </w:t>
      </w:r>
      <w:r w:rsidR="00615E96">
        <w:rPr>
          <w:rFonts w:ascii="Arial" w:hAnsi="Arial" w:cs="Arial"/>
          <w:szCs w:val="24"/>
        </w:rPr>
        <w:t>irodahelyiségében</w:t>
      </w:r>
      <w:r>
        <w:rPr>
          <w:rFonts w:ascii="Arial" w:hAnsi="Arial" w:cs="Arial"/>
          <w:szCs w:val="24"/>
        </w:rPr>
        <w:t xml:space="preserve"> tartott </w:t>
      </w:r>
      <w:r w:rsidR="005768D6" w:rsidRPr="005768D6">
        <w:rPr>
          <w:rFonts w:ascii="Arial" w:hAnsi="Arial" w:cs="Arial"/>
          <w:b/>
          <w:szCs w:val="24"/>
        </w:rPr>
        <w:t>közmeghallgatás</w:t>
      </w:r>
      <w:r w:rsidR="005768D6">
        <w:rPr>
          <w:rFonts w:ascii="Arial" w:hAnsi="Arial" w:cs="Arial"/>
          <w:b/>
          <w:szCs w:val="24"/>
        </w:rPr>
        <w:t>á</w:t>
      </w:r>
      <w:r w:rsidR="00615E96" w:rsidRPr="005768D6">
        <w:rPr>
          <w:rFonts w:ascii="Arial" w:hAnsi="Arial" w:cs="Arial"/>
          <w:b/>
          <w:szCs w:val="24"/>
        </w:rPr>
        <w:t>ról</w:t>
      </w:r>
    </w:p>
    <w:p w:rsidR="002B0914" w:rsidRPr="006F5C81" w:rsidRDefault="002B0914" w:rsidP="002B0914">
      <w:pPr>
        <w:pStyle w:val="Cmsor"/>
        <w:ind w:left="2124" w:hanging="2124"/>
        <w:jc w:val="both"/>
        <w:rPr>
          <w:rFonts w:ascii="Arial" w:hAnsi="Arial" w:cs="Arial"/>
          <w:bCs/>
          <w:szCs w:val="24"/>
        </w:rPr>
      </w:pPr>
    </w:p>
    <w:p w:rsidR="00C015D2" w:rsidRDefault="00C015D2" w:rsidP="00ED384F">
      <w:pPr>
        <w:ind w:left="2124" w:hanging="2124"/>
        <w:rPr>
          <w:rFonts w:ascii="Arial" w:hAnsi="Arial" w:cs="Arial"/>
        </w:rPr>
      </w:pPr>
      <w:proofErr w:type="spellStart"/>
      <w:r w:rsidRPr="00085CE6">
        <w:rPr>
          <w:rFonts w:ascii="Arial" w:hAnsi="Arial" w:cs="Arial"/>
          <w:b/>
          <w:bCs/>
        </w:rPr>
        <w:t>Jelen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vannak</w:t>
      </w:r>
      <w:proofErr w:type="spellEnd"/>
      <w:r>
        <w:rPr>
          <w:rFonts w:ascii="Arial" w:hAnsi="Arial" w:cs="Arial"/>
          <w:b/>
          <w:bCs/>
        </w:rPr>
        <w:t>:</w:t>
      </w:r>
      <w:r>
        <w:rPr>
          <w:rFonts w:ascii="Arial" w:hAnsi="Arial" w:cs="Arial"/>
          <w:b/>
          <w:bCs/>
        </w:rPr>
        <w:tab/>
      </w:r>
      <w:proofErr w:type="spellStart"/>
      <w:r w:rsidR="00DB6EEF">
        <w:rPr>
          <w:rFonts w:ascii="Arial" w:hAnsi="Arial" w:cs="Arial"/>
        </w:rPr>
        <w:t>Farkas</w:t>
      </w:r>
      <w:proofErr w:type="spellEnd"/>
      <w:r w:rsidR="00DB6EEF">
        <w:rPr>
          <w:rFonts w:ascii="Arial" w:hAnsi="Arial" w:cs="Arial"/>
        </w:rPr>
        <w:t xml:space="preserve"> Andrea </w:t>
      </w:r>
      <w:proofErr w:type="spellStart"/>
      <w:r w:rsidR="00DB6EEF">
        <w:rPr>
          <w:rFonts w:ascii="Arial" w:hAnsi="Arial" w:cs="Arial"/>
        </w:rPr>
        <w:t>e</w:t>
      </w:r>
      <w:r w:rsidRPr="00085CE6">
        <w:rPr>
          <w:rFonts w:ascii="Arial" w:hAnsi="Arial" w:cs="Arial"/>
        </w:rPr>
        <w:t>lnök</w:t>
      </w:r>
      <w:proofErr w:type="spellEnd"/>
      <w:r w:rsidRPr="00085CE6">
        <w:rPr>
          <w:rFonts w:ascii="Arial" w:hAnsi="Arial" w:cs="Arial"/>
        </w:rPr>
        <w:t xml:space="preserve">, </w:t>
      </w:r>
      <w:proofErr w:type="spellStart"/>
      <w:r w:rsidR="002D4B46">
        <w:rPr>
          <w:rFonts w:ascii="Arial" w:hAnsi="Arial" w:cs="Arial"/>
        </w:rPr>
        <w:t>Ianosné</w:t>
      </w:r>
      <w:proofErr w:type="spellEnd"/>
      <w:r w:rsidR="002D4B46">
        <w:rPr>
          <w:rFonts w:ascii="Arial" w:hAnsi="Arial" w:cs="Arial"/>
        </w:rPr>
        <w:t xml:space="preserve"> Dr. </w:t>
      </w:r>
      <w:proofErr w:type="spellStart"/>
      <w:r w:rsidR="002D4B46">
        <w:rPr>
          <w:rFonts w:ascii="Arial" w:hAnsi="Arial" w:cs="Arial"/>
        </w:rPr>
        <w:t>Gurzó</w:t>
      </w:r>
      <w:proofErr w:type="spellEnd"/>
      <w:r w:rsidR="002D4B46">
        <w:rPr>
          <w:rFonts w:ascii="Arial" w:hAnsi="Arial" w:cs="Arial"/>
        </w:rPr>
        <w:t xml:space="preserve"> </w:t>
      </w:r>
      <w:proofErr w:type="spellStart"/>
      <w:r w:rsidR="002D4B46">
        <w:rPr>
          <w:rFonts w:ascii="Arial" w:hAnsi="Arial" w:cs="Arial"/>
        </w:rPr>
        <w:t>Mária</w:t>
      </w:r>
      <w:proofErr w:type="spellEnd"/>
      <w:r w:rsidR="002D4B46">
        <w:rPr>
          <w:rFonts w:ascii="Arial" w:hAnsi="Arial" w:cs="Arial"/>
        </w:rPr>
        <w:t xml:space="preserve"> </w:t>
      </w:r>
      <w:proofErr w:type="spellStart"/>
      <w:r w:rsidR="002D4B46">
        <w:rPr>
          <w:rFonts w:ascii="Arial" w:hAnsi="Arial" w:cs="Arial"/>
        </w:rPr>
        <w:t>elnökhelyettes</w:t>
      </w:r>
      <w:proofErr w:type="spellEnd"/>
      <w:r w:rsidR="002D4B46"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Nagyné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Szalai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Katalin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képviselő</w:t>
      </w:r>
      <w:proofErr w:type="spellEnd"/>
    </w:p>
    <w:p w:rsidR="00DB6EEF" w:rsidRDefault="00DB6EEF" w:rsidP="00ED384F">
      <w:pPr>
        <w:ind w:left="2124" w:hanging="2124"/>
        <w:rPr>
          <w:rFonts w:ascii="Arial" w:hAnsi="Arial" w:cs="Arial"/>
        </w:rPr>
      </w:pPr>
      <w:r>
        <w:rPr>
          <w:rFonts w:ascii="Arial" w:hAnsi="Arial" w:cs="Arial"/>
          <w:b/>
          <w:bCs/>
        </w:rPr>
        <w:tab/>
      </w:r>
    </w:p>
    <w:p w:rsidR="00C015D2" w:rsidRPr="00085CE6" w:rsidRDefault="00C015D2" w:rsidP="00C015D2">
      <w:pPr>
        <w:rPr>
          <w:rFonts w:ascii="Arial" w:hAnsi="Arial" w:cs="Arial"/>
        </w:rPr>
      </w:pPr>
      <w:proofErr w:type="spellStart"/>
      <w:r w:rsidRPr="00085CE6">
        <w:rPr>
          <w:rFonts w:ascii="Arial" w:hAnsi="Arial" w:cs="Arial"/>
          <w:b/>
          <w:bCs/>
        </w:rPr>
        <w:t>Meghívottként</w:t>
      </w:r>
      <w:proofErr w:type="spellEnd"/>
      <w:r w:rsidRPr="00085CE6">
        <w:rPr>
          <w:rFonts w:ascii="Arial" w:hAnsi="Arial" w:cs="Arial"/>
          <w:b/>
          <w:bCs/>
        </w:rPr>
        <w:t xml:space="preserve"> </w:t>
      </w:r>
      <w:proofErr w:type="spellStart"/>
      <w:r w:rsidRPr="00085CE6">
        <w:rPr>
          <w:rFonts w:ascii="Arial" w:hAnsi="Arial" w:cs="Arial"/>
          <w:b/>
          <w:bCs/>
        </w:rPr>
        <w:t>jelen</w:t>
      </w:r>
      <w:proofErr w:type="spellEnd"/>
      <w:r w:rsidRPr="00085CE6">
        <w:rPr>
          <w:rFonts w:ascii="Arial" w:hAnsi="Arial" w:cs="Arial"/>
          <w:b/>
          <w:bCs/>
        </w:rPr>
        <w:t xml:space="preserve"> van </w:t>
      </w:r>
      <w:proofErr w:type="spellStart"/>
      <w:r w:rsidRPr="00085CE6">
        <w:rPr>
          <w:rFonts w:ascii="Arial" w:hAnsi="Arial" w:cs="Arial"/>
          <w:b/>
          <w:bCs/>
        </w:rPr>
        <w:t>és</w:t>
      </w:r>
      <w:proofErr w:type="spellEnd"/>
      <w:r w:rsidRPr="00085CE6">
        <w:rPr>
          <w:rFonts w:ascii="Arial" w:hAnsi="Arial" w:cs="Arial"/>
          <w:b/>
          <w:bCs/>
        </w:rPr>
        <w:t xml:space="preserve"> </w:t>
      </w:r>
      <w:proofErr w:type="spellStart"/>
      <w:proofErr w:type="gramStart"/>
      <w:r w:rsidRPr="00085CE6">
        <w:rPr>
          <w:rFonts w:ascii="Arial" w:hAnsi="Arial" w:cs="Arial"/>
          <w:b/>
          <w:bCs/>
        </w:rPr>
        <w:t>az</w:t>
      </w:r>
      <w:proofErr w:type="spellEnd"/>
      <w:proofErr w:type="gramEnd"/>
      <w:r w:rsidRPr="00085CE6">
        <w:rPr>
          <w:rFonts w:ascii="Arial" w:hAnsi="Arial" w:cs="Arial"/>
          <w:b/>
          <w:bCs/>
        </w:rPr>
        <w:t xml:space="preserve"> </w:t>
      </w:r>
      <w:proofErr w:type="spellStart"/>
      <w:r w:rsidRPr="00085CE6">
        <w:rPr>
          <w:rFonts w:ascii="Arial" w:hAnsi="Arial" w:cs="Arial"/>
          <w:b/>
          <w:bCs/>
        </w:rPr>
        <w:t>ülésen</w:t>
      </w:r>
      <w:proofErr w:type="spellEnd"/>
      <w:r w:rsidRPr="00085CE6">
        <w:rPr>
          <w:rFonts w:ascii="Arial" w:hAnsi="Arial" w:cs="Arial"/>
          <w:b/>
          <w:bCs/>
        </w:rPr>
        <w:t xml:space="preserve"> </w:t>
      </w:r>
      <w:proofErr w:type="spellStart"/>
      <w:r w:rsidRPr="00085CE6">
        <w:rPr>
          <w:rFonts w:ascii="Arial" w:hAnsi="Arial" w:cs="Arial"/>
          <w:b/>
          <w:bCs/>
        </w:rPr>
        <w:t>megjelent</w:t>
      </w:r>
      <w:proofErr w:type="spellEnd"/>
      <w:r w:rsidRPr="00085CE6">
        <w:rPr>
          <w:rFonts w:ascii="Arial" w:hAnsi="Arial" w:cs="Arial"/>
          <w:b/>
          <w:bCs/>
        </w:rPr>
        <w:t>:</w:t>
      </w:r>
    </w:p>
    <w:p w:rsidR="00DB6EEF" w:rsidRPr="00085CE6" w:rsidRDefault="00C015D2" w:rsidP="00C015D2">
      <w:pPr>
        <w:ind w:left="2124"/>
        <w:rPr>
          <w:rFonts w:ascii="Arial" w:hAnsi="Arial" w:cs="Arial"/>
        </w:rPr>
      </w:pPr>
      <w:r>
        <w:rPr>
          <w:rFonts w:ascii="Arial" w:hAnsi="Arial" w:cs="Arial"/>
        </w:rPr>
        <w:t xml:space="preserve">Sin </w:t>
      </w:r>
      <w:proofErr w:type="spellStart"/>
      <w:r>
        <w:rPr>
          <w:rFonts w:ascii="Arial" w:hAnsi="Arial" w:cs="Arial"/>
        </w:rPr>
        <w:t>Mária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pénzügyi-számviteli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Pr="00085CE6">
        <w:rPr>
          <w:rFonts w:ascii="Arial" w:hAnsi="Arial" w:cs="Arial"/>
        </w:rPr>
        <w:t>ügyintéző</w:t>
      </w:r>
      <w:proofErr w:type="spellEnd"/>
      <w:r>
        <w:rPr>
          <w:rFonts w:ascii="Arial" w:hAnsi="Arial" w:cs="Arial"/>
        </w:rPr>
        <w:t xml:space="preserve">, </w:t>
      </w:r>
      <w:proofErr w:type="spellStart"/>
      <w:r w:rsidR="002D4B46">
        <w:rPr>
          <w:rFonts w:ascii="Arial" w:hAnsi="Arial" w:cs="Arial"/>
        </w:rPr>
        <w:t>Mákné</w:t>
      </w:r>
      <w:proofErr w:type="spellEnd"/>
      <w:r w:rsidR="002D4B46">
        <w:rPr>
          <w:rFonts w:ascii="Arial" w:hAnsi="Arial" w:cs="Arial"/>
        </w:rPr>
        <w:t xml:space="preserve"> </w:t>
      </w:r>
      <w:proofErr w:type="spellStart"/>
      <w:r w:rsidR="002D4B46">
        <w:rPr>
          <w:rFonts w:ascii="Arial" w:hAnsi="Arial" w:cs="Arial"/>
        </w:rPr>
        <w:t>Berki</w:t>
      </w:r>
      <w:proofErr w:type="spellEnd"/>
      <w:r w:rsidR="002D4B46">
        <w:rPr>
          <w:rFonts w:ascii="Arial" w:hAnsi="Arial" w:cs="Arial"/>
        </w:rPr>
        <w:t xml:space="preserve"> </w:t>
      </w:r>
      <w:proofErr w:type="spellStart"/>
      <w:r w:rsidR="002D4B46">
        <w:rPr>
          <w:rFonts w:ascii="Arial" w:hAnsi="Arial" w:cs="Arial"/>
        </w:rPr>
        <w:t>Ágnes</w:t>
      </w:r>
      <w:proofErr w:type="spellEnd"/>
      <w:r w:rsidR="002D4B46">
        <w:rPr>
          <w:rFonts w:ascii="Arial" w:hAnsi="Arial" w:cs="Arial"/>
        </w:rPr>
        <w:t xml:space="preserve"> </w:t>
      </w:r>
      <w:proofErr w:type="spellStart"/>
      <w:r w:rsidR="002D4B46">
        <w:rPr>
          <w:rFonts w:ascii="Arial" w:hAnsi="Arial" w:cs="Arial"/>
        </w:rPr>
        <w:t>belső</w:t>
      </w:r>
      <w:proofErr w:type="spellEnd"/>
      <w:r w:rsidR="002D4B46">
        <w:rPr>
          <w:rFonts w:ascii="Arial" w:hAnsi="Arial" w:cs="Arial"/>
        </w:rPr>
        <w:t xml:space="preserve"> </w:t>
      </w:r>
      <w:proofErr w:type="spellStart"/>
      <w:r w:rsidR="002D4B46">
        <w:rPr>
          <w:rFonts w:ascii="Arial" w:hAnsi="Arial" w:cs="Arial"/>
        </w:rPr>
        <w:t>ellenőr</w:t>
      </w:r>
      <w:proofErr w:type="spellEnd"/>
      <w:r w:rsidR="002D4B46"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valamint</w:t>
      </w:r>
      <w:proofErr w:type="spellEnd"/>
      <w:r>
        <w:rPr>
          <w:rFonts w:ascii="Arial" w:hAnsi="Arial" w:cs="Arial"/>
        </w:rPr>
        <w:t xml:space="preserve"> D</w:t>
      </w:r>
      <w:r w:rsidRPr="00085CE6">
        <w:rPr>
          <w:rFonts w:ascii="Arial" w:hAnsi="Arial" w:cs="Arial"/>
        </w:rPr>
        <w:t xml:space="preserve">r. </w:t>
      </w:r>
      <w:proofErr w:type="spellStart"/>
      <w:r>
        <w:rPr>
          <w:rFonts w:ascii="Arial" w:hAnsi="Arial" w:cs="Arial"/>
        </w:rPr>
        <w:t>Ökrösné</w:t>
      </w:r>
      <w:proofErr w:type="spellEnd"/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dr</w:t>
      </w:r>
      <w:proofErr w:type="gramEnd"/>
      <w:r>
        <w:rPr>
          <w:rFonts w:ascii="Arial" w:hAnsi="Arial" w:cs="Arial"/>
        </w:rPr>
        <w:t xml:space="preserve">. </w:t>
      </w:r>
      <w:proofErr w:type="spellStart"/>
      <w:r>
        <w:rPr>
          <w:rFonts w:ascii="Arial" w:hAnsi="Arial" w:cs="Arial"/>
        </w:rPr>
        <w:t>Mészáros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Ágnes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="00F5660E">
        <w:rPr>
          <w:rFonts w:ascii="Arial" w:hAnsi="Arial" w:cs="Arial"/>
        </w:rPr>
        <w:t>jogi</w:t>
      </w:r>
      <w:proofErr w:type="spellEnd"/>
      <w:r w:rsidR="00F5660E">
        <w:rPr>
          <w:rFonts w:ascii="Arial" w:hAnsi="Arial" w:cs="Arial"/>
        </w:rPr>
        <w:t xml:space="preserve"> </w:t>
      </w:r>
      <w:proofErr w:type="spellStart"/>
      <w:r w:rsidR="00F5660E">
        <w:rPr>
          <w:rFonts w:ascii="Arial" w:hAnsi="Arial" w:cs="Arial"/>
        </w:rPr>
        <w:t>előadó</w:t>
      </w:r>
      <w:proofErr w:type="spellEnd"/>
      <w:r w:rsidR="00F5660E">
        <w:rPr>
          <w:rFonts w:ascii="Arial" w:hAnsi="Arial" w:cs="Arial"/>
        </w:rPr>
        <w:t xml:space="preserve"> </w:t>
      </w:r>
    </w:p>
    <w:p w:rsidR="002B0914" w:rsidRDefault="00C015D2" w:rsidP="002B0914">
      <w:pPr>
        <w:rPr>
          <w:rFonts w:ascii="Arial" w:hAnsi="Arial" w:cs="Arial"/>
          <w:b/>
          <w:u w:val="single"/>
          <w:lang w:val="hu-HU"/>
        </w:rPr>
      </w:pPr>
      <w:r>
        <w:rPr>
          <w:rFonts w:ascii="Arial" w:hAnsi="Arial" w:cs="Arial"/>
          <w:b/>
          <w:u w:val="single"/>
          <w:lang w:val="hu-HU"/>
        </w:rPr>
        <w:t xml:space="preserve">Farkas Andrea </w:t>
      </w:r>
      <w:r w:rsidR="002D4B46">
        <w:rPr>
          <w:rFonts w:ascii="Arial" w:hAnsi="Arial" w:cs="Arial"/>
          <w:b/>
          <w:u w:val="single"/>
          <w:lang w:val="hu-HU"/>
        </w:rPr>
        <w:t>e</w:t>
      </w:r>
      <w:r w:rsidR="002B0914">
        <w:rPr>
          <w:rFonts w:ascii="Arial" w:hAnsi="Arial" w:cs="Arial"/>
          <w:b/>
          <w:u w:val="single"/>
          <w:lang w:val="hu-HU"/>
        </w:rPr>
        <w:t>lnök:</w:t>
      </w:r>
    </w:p>
    <w:p w:rsidR="001654C8" w:rsidRDefault="001654C8" w:rsidP="002B0914">
      <w:pPr>
        <w:rPr>
          <w:rFonts w:ascii="Arial" w:hAnsi="Arial" w:cs="Arial"/>
          <w:lang w:val="hu-HU"/>
        </w:rPr>
      </w:pPr>
    </w:p>
    <w:p w:rsidR="002B0914" w:rsidRDefault="002B0914" w:rsidP="002B0914">
      <w:pPr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>Tiszt</w:t>
      </w:r>
      <w:r w:rsidR="00A5608B">
        <w:rPr>
          <w:rFonts w:ascii="Arial" w:hAnsi="Arial" w:cs="Arial"/>
          <w:lang w:val="hu-HU"/>
        </w:rPr>
        <w:t>elettel köszönti Képviselőtársai</w:t>
      </w:r>
      <w:r>
        <w:rPr>
          <w:rFonts w:ascii="Arial" w:hAnsi="Arial" w:cs="Arial"/>
          <w:lang w:val="hu-HU"/>
        </w:rPr>
        <w:t xml:space="preserve">t. Üdvözli </w:t>
      </w:r>
      <w:r w:rsidR="00BF063F">
        <w:rPr>
          <w:rFonts w:ascii="Arial" w:hAnsi="Arial" w:cs="Arial"/>
          <w:lang w:val="hu-HU"/>
        </w:rPr>
        <w:t xml:space="preserve">a Jegyző megbízottjait, </w:t>
      </w:r>
      <w:r>
        <w:rPr>
          <w:rFonts w:ascii="Arial" w:hAnsi="Arial" w:cs="Arial"/>
          <w:lang w:val="hu-HU"/>
        </w:rPr>
        <w:t>köszöni, hogy elfogadták a meghívást.</w:t>
      </w:r>
    </w:p>
    <w:p w:rsidR="002B0914" w:rsidRDefault="002B0914" w:rsidP="002B0914">
      <w:pPr>
        <w:rPr>
          <w:rFonts w:ascii="Arial" w:hAnsi="Arial" w:cs="Arial"/>
          <w:lang w:val="hu-HU"/>
        </w:rPr>
      </w:pPr>
    </w:p>
    <w:p w:rsidR="002B0914" w:rsidRPr="006F5C81" w:rsidRDefault="002B0914" w:rsidP="002B0914">
      <w:pPr>
        <w:pStyle w:val="Cmsor"/>
        <w:jc w:val="both"/>
        <w:rPr>
          <w:rFonts w:ascii="Arial" w:hAnsi="Arial" w:cs="Arial"/>
          <w:szCs w:val="24"/>
        </w:rPr>
      </w:pPr>
      <w:r w:rsidRPr="006F5C81">
        <w:rPr>
          <w:rFonts w:ascii="Arial" w:hAnsi="Arial" w:cs="Arial"/>
          <w:szCs w:val="24"/>
        </w:rPr>
        <w:t xml:space="preserve">Megállapítja, hogy az ülés </w:t>
      </w:r>
      <w:r w:rsidR="007862F1">
        <w:rPr>
          <w:rFonts w:ascii="Arial" w:hAnsi="Arial" w:cs="Arial"/>
          <w:szCs w:val="24"/>
        </w:rPr>
        <w:t>három fő k</w:t>
      </w:r>
      <w:r w:rsidRPr="006F5C81">
        <w:rPr>
          <w:rFonts w:ascii="Arial" w:hAnsi="Arial" w:cs="Arial"/>
          <w:szCs w:val="24"/>
        </w:rPr>
        <w:t>épviselő jelenlétével határozatképes</w:t>
      </w:r>
      <w:r w:rsidR="00615E96">
        <w:rPr>
          <w:rFonts w:ascii="Arial" w:hAnsi="Arial" w:cs="Arial"/>
          <w:szCs w:val="24"/>
        </w:rPr>
        <w:t xml:space="preserve">, a közmeghallgatást </w:t>
      </w:r>
      <w:r w:rsidRPr="006F5C81">
        <w:rPr>
          <w:rFonts w:ascii="Arial" w:hAnsi="Arial" w:cs="Arial"/>
          <w:szCs w:val="24"/>
        </w:rPr>
        <w:t xml:space="preserve">megnyitja. </w:t>
      </w:r>
    </w:p>
    <w:p w:rsidR="002B0914" w:rsidRPr="006F5C81" w:rsidRDefault="002B0914" w:rsidP="002B0914">
      <w:pPr>
        <w:pStyle w:val="Szvegtrzs"/>
        <w:rPr>
          <w:rFonts w:ascii="Arial" w:hAnsi="Arial" w:cs="Arial"/>
          <w:sz w:val="24"/>
          <w:szCs w:val="24"/>
        </w:rPr>
      </w:pPr>
    </w:p>
    <w:p w:rsidR="002B0914" w:rsidRDefault="002B0914" w:rsidP="002B0914">
      <w:pPr>
        <w:rPr>
          <w:rFonts w:ascii="Arial" w:hAnsi="Arial" w:cs="Arial"/>
          <w:szCs w:val="24"/>
        </w:rPr>
      </w:pPr>
      <w:r>
        <w:rPr>
          <w:rFonts w:ascii="Arial" w:hAnsi="Arial" w:cs="Arial"/>
          <w:lang w:val="hu-HU"/>
        </w:rPr>
        <w:t xml:space="preserve">Felkéri </w:t>
      </w:r>
      <w:proofErr w:type="spellStart"/>
      <w:r w:rsidR="00ED384F">
        <w:rPr>
          <w:rFonts w:ascii="Arial" w:hAnsi="Arial" w:cs="Arial"/>
        </w:rPr>
        <w:t>Nagyné</w:t>
      </w:r>
      <w:proofErr w:type="spellEnd"/>
      <w:r w:rsidR="00ED384F">
        <w:rPr>
          <w:rFonts w:ascii="Arial" w:hAnsi="Arial" w:cs="Arial"/>
        </w:rPr>
        <w:t xml:space="preserve"> </w:t>
      </w:r>
      <w:proofErr w:type="spellStart"/>
      <w:r w:rsidR="00ED384F">
        <w:rPr>
          <w:rFonts w:ascii="Arial" w:hAnsi="Arial" w:cs="Arial"/>
        </w:rPr>
        <w:t>Szalai</w:t>
      </w:r>
      <w:proofErr w:type="spellEnd"/>
      <w:r w:rsidR="00ED384F">
        <w:rPr>
          <w:rFonts w:ascii="Arial" w:hAnsi="Arial" w:cs="Arial"/>
        </w:rPr>
        <w:t xml:space="preserve"> </w:t>
      </w:r>
      <w:proofErr w:type="spellStart"/>
      <w:r w:rsidR="00ED384F">
        <w:rPr>
          <w:rFonts w:ascii="Arial" w:hAnsi="Arial" w:cs="Arial"/>
        </w:rPr>
        <w:t>Katalin</w:t>
      </w:r>
      <w:proofErr w:type="spellEnd"/>
      <w:r w:rsidR="00ED384F">
        <w:rPr>
          <w:rFonts w:ascii="Arial" w:hAnsi="Arial" w:cs="Arial"/>
        </w:rPr>
        <w:t xml:space="preserve"> </w:t>
      </w:r>
      <w:proofErr w:type="spellStart"/>
      <w:r w:rsidR="00ED384F">
        <w:rPr>
          <w:rFonts w:ascii="Arial" w:hAnsi="Arial" w:cs="Arial"/>
        </w:rPr>
        <w:t>képviselő</w:t>
      </w:r>
      <w:proofErr w:type="spellEnd"/>
      <w:r w:rsidR="00ED384F">
        <w:rPr>
          <w:rFonts w:ascii="Arial" w:hAnsi="Arial" w:cs="Arial"/>
          <w:lang w:val="hu-HU"/>
        </w:rPr>
        <w:t xml:space="preserve">t </w:t>
      </w:r>
      <w:r>
        <w:rPr>
          <w:rFonts w:ascii="Arial" w:hAnsi="Arial" w:cs="Arial"/>
          <w:lang w:val="hu-HU"/>
        </w:rPr>
        <w:t>a jegyzőkönyv hitelesítésére.</w:t>
      </w:r>
    </w:p>
    <w:p w:rsidR="002B0914" w:rsidRDefault="002B0914" w:rsidP="002B0914">
      <w:pPr>
        <w:pStyle w:val="Cmsor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Kérdezi, hogy vállalja-e a jegyzőkönyv hitelesítését?</w:t>
      </w:r>
    </w:p>
    <w:p w:rsidR="00572CCB" w:rsidRDefault="00572CCB" w:rsidP="002B0914">
      <w:pPr>
        <w:rPr>
          <w:sz w:val="22"/>
          <w:lang w:val="hu-HU"/>
        </w:rPr>
      </w:pPr>
    </w:p>
    <w:p w:rsidR="002B0914" w:rsidRPr="00A5608B" w:rsidRDefault="00A5608B" w:rsidP="00A5608B">
      <w:pPr>
        <w:ind w:left="2124" w:hanging="2124"/>
        <w:rPr>
          <w:rFonts w:ascii="Arial" w:hAnsi="Arial" w:cs="Arial"/>
        </w:rPr>
      </w:pPr>
      <w:proofErr w:type="spellStart"/>
      <w:r w:rsidRPr="00A5608B">
        <w:rPr>
          <w:rFonts w:ascii="Arial" w:hAnsi="Arial" w:cs="Arial"/>
          <w:b/>
          <w:u w:val="single"/>
        </w:rPr>
        <w:t>Nagyné</w:t>
      </w:r>
      <w:proofErr w:type="spellEnd"/>
      <w:r w:rsidRPr="00A5608B">
        <w:rPr>
          <w:rFonts w:ascii="Arial" w:hAnsi="Arial" w:cs="Arial"/>
          <w:b/>
          <w:u w:val="single"/>
        </w:rPr>
        <w:t xml:space="preserve"> </w:t>
      </w:r>
      <w:proofErr w:type="spellStart"/>
      <w:r w:rsidRPr="00A5608B">
        <w:rPr>
          <w:rFonts w:ascii="Arial" w:hAnsi="Arial" w:cs="Arial"/>
          <w:b/>
          <w:u w:val="single"/>
        </w:rPr>
        <w:t>Szalai</w:t>
      </w:r>
      <w:proofErr w:type="spellEnd"/>
      <w:r w:rsidRPr="00A5608B">
        <w:rPr>
          <w:rFonts w:ascii="Arial" w:hAnsi="Arial" w:cs="Arial"/>
          <w:b/>
          <w:u w:val="single"/>
        </w:rPr>
        <w:t xml:space="preserve"> </w:t>
      </w:r>
      <w:proofErr w:type="spellStart"/>
      <w:r w:rsidRPr="00A5608B">
        <w:rPr>
          <w:rFonts w:ascii="Arial" w:hAnsi="Arial" w:cs="Arial"/>
          <w:b/>
          <w:u w:val="single"/>
        </w:rPr>
        <w:t>Katalin</w:t>
      </w:r>
      <w:proofErr w:type="spellEnd"/>
      <w:r w:rsidRPr="00A5608B">
        <w:rPr>
          <w:rFonts w:ascii="Arial" w:hAnsi="Arial" w:cs="Arial"/>
          <w:b/>
          <w:u w:val="single"/>
        </w:rPr>
        <w:t xml:space="preserve"> </w:t>
      </w:r>
      <w:proofErr w:type="spellStart"/>
      <w:r w:rsidRPr="00A5608B">
        <w:rPr>
          <w:rFonts w:ascii="Arial" w:hAnsi="Arial" w:cs="Arial"/>
          <w:b/>
          <w:u w:val="single"/>
        </w:rPr>
        <w:t>képviselő</w:t>
      </w:r>
      <w:proofErr w:type="spellEnd"/>
      <w:r>
        <w:rPr>
          <w:rFonts w:ascii="Arial" w:hAnsi="Arial" w:cs="Arial"/>
        </w:rPr>
        <w:t>:</w:t>
      </w:r>
    </w:p>
    <w:p w:rsidR="001654C8" w:rsidRDefault="001654C8" w:rsidP="002B0914">
      <w:pPr>
        <w:rPr>
          <w:rFonts w:ascii="Arial" w:hAnsi="Arial" w:cs="Arial"/>
          <w:lang w:val="hu-HU"/>
        </w:rPr>
      </w:pPr>
    </w:p>
    <w:p w:rsidR="002B0914" w:rsidRDefault="002B0914" w:rsidP="002B0914">
      <w:pPr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>Nyilatkozik, hogy a jegyzőkönyv hitelesítését vállalja.</w:t>
      </w:r>
    </w:p>
    <w:p w:rsidR="00572CCB" w:rsidRDefault="00572CCB" w:rsidP="002B0914">
      <w:pPr>
        <w:rPr>
          <w:rFonts w:ascii="Arial" w:hAnsi="Arial" w:cs="Arial"/>
          <w:lang w:val="hu-HU"/>
        </w:rPr>
      </w:pPr>
    </w:p>
    <w:p w:rsidR="002B0914" w:rsidRDefault="00C015D2" w:rsidP="002B0914">
      <w:pPr>
        <w:rPr>
          <w:rFonts w:ascii="Arial" w:hAnsi="Arial" w:cs="Arial"/>
          <w:b/>
          <w:u w:val="single"/>
          <w:lang w:val="hu-HU"/>
        </w:rPr>
      </w:pPr>
      <w:r>
        <w:rPr>
          <w:rFonts w:ascii="Arial" w:hAnsi="Arial" w:cs="Arial"/>
          <w:b/>
          <w:u w:val="single"/>
          <w:lang w:val="hu-HU"/>
        </w:rPr>
        <w:t xml:space="preserve">Farkas Andrea </w:t>
      </w:r>
      <w:r w:rsidR="00163AE9">
        <w:rPr>
          <w:rFonts w:ascii="Arial" w:hAnsi="Arial" w:cs="Arial"/>
          <w:b/>
          <w:u w:val="single"/>
          <w:lang w:val="hu-HU"/>
        </w:rPr>
        <w:t>e</w:t>
      </w:r>
      <w:r w:rsidR="002B0914">
        <w:rPr>
          <w:rFonts w:ascii="Arial" w:hAnsi="Arial" w:cs="Arial"/>
          <w:b/>
          <w:u w:val="single"/>
          <w:lang w:val="hu-HU"/>
        </w:rPr>
        <w:t>lnök:</w:t>
      </w:r>
    </w:p>
    <w:p w:rsidR="001654C8" w:rsidRDefault="001654C8" w:rsidP="002B0914">
      <w:pPr>
        <w:rPr>
          <w:rFonts w:ascii="Arial" w:hAnsi="Arial" w:cs="Arial"/>
          <w:szCs w:val="24"/>
        </w:rPr>
      </w:pPr>
    </w:p>
    <w:p w:rsidR="002B0914" w:rsidRPr="00E54CDA" w:rsidRDefault="002B0914" w:rsidP="00C015D2">
      <w:pPr>
        <w:pStyle w:val="Cmsor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Szavazásra bocsátja a jegyzők</w:t>
      </w:r>
      <w:r w:rsidR="00615E96">
        <w:rPr>
          <w:rFonts w:ascii="Arial" w:hAnsi="Arial" w:cs="Arial"/>
          <w:szCs w:val="24"/>
        </w:rPr>
        <w:t xml:space="preserve">önyv hitelesítő személyét. </w:t>
      </w:r>
      <w:r w:rsidRPr="00E54CDA">
        <w:rPr>
          <w:rFonts w:ascii="Arial" w:hAnsi="Arial" w:cs="Arial"/>
          <w:szCs w:val="24"/>
        </w:rPr>
        <w:t>Megállapítja:</w:t>
      </w:r>
      <w:r w:rsidR="00C015D2">
        <w:rPr>
          <w:rFonts w:ascii="Arial" w:hAnsi="Arial" w:cs="Arial"/>
          <w:szCs w:val="24"/>
        </w:rPr>
        <w:t xml:space="preserve"> </w:t>
      </w:r>
      <w:r w:rsidR="00A5608B">
        <w:rPr>
          <w:rFonts w:ascii="Arial" w:hAnsi="Arial" w:cs="Arial"/>
          <w:szCs w:val="24"/>
        </w:rPr>
        <w:t xml:space="preserve">a döntéshozatalban résztvevők száma: </w:t>
      </w:r>
      <w:r w:rsidR="00353726">
        <w:rPr>
          <w:rFonts w:ascii="Arial" w:hAnsi="Arial" w:cs="Arial"/>
          <w:szCs w:val="24"/>
        </w:rPr>
        <w:t>3</w:t>
      </w:r>
      <w:r w:rsidRPr="00E54CDA">
        <w:rPr>
          <w:rFonts w:ascii="Arial" w:hAnsi="Arial" w:cs="Arial"/>
          <w:szCs w:val="24"/>
        </w:rPr>
        <w:t xml:space="preserve"> fő.</w:t>
      </w:r>
    </w:p>
    <w:p w:rsidR="002B0914" w:rsidRPr="00E54CDA" w:rsidRDefault="002B0914" w:rsidP="002B0914">
      <w:pPr>
        <w:pStyle w:val="Szvegtrzs"/>
        <w:rPr>
          <w:rFonts w:ascii="Arial" w:hAnsi="Arial" w:cs="Arial"/>
          <w:szCs w:val="24"/>
        </w:rPr>
      </w:pPr>
    </w:p>
    <w:p w:rsidR="002B0914" w:rsidRPr="00E54CDA" w:rsidRDefault="00A5608B" w:rsidP="002B0914">
      <w:pPr>
        <w:pStyle w:val="Cmsor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Orosháza Város Román Nemzetiségi Önkormányzat </w:t>
      </w:r>
      <w:r w:rsidR="00C015D2">
        <w:rPr>
          <w:rFonts w:ascii="Arial" w:hAnsi="Arial" w:cs="Arial"/>
          <w:szCs w:val="24"/>
        </w:rPr>
        <w:t>Képviselő-testület</w:t>
      </w:r>
      <w:r>
        <w:rPr>
          <w:rFonts w:ascii="Arial" w:hAnsi="Arial" w:cs="Arial"/>
          <w:szCs w:val="24"/>
        </w:rPr>
        <w:t>e</w:t>
      </w:r>
      <w:r w:rsidR="00C015D2">
        <w:rPr>
          <w:rFonts w:ascii="Arial" w:hAnsi="Arial" w:cs="Arial"/>
          <w:szCs w:val="24"/>
        </w:rPr>
        <w:t xml:space="preserve"> </w:t>
      </w:r>
      <w:r w:rsidR="00353726">
        <w:rPr>
          <w:rFonts w:ascii="Arial" w:hAnsi="Arial" w:cs="Arial"/>
          <w:szCs w:val="24"/>
        </w:rPr>
        <w:t>3</w:t>
      </w:r>
      <w:r w:rsidR="002B0914" w:rsidRPr="00E54CDA">
        <w:rPr>
          <w:rFonts w:ascii="Arial" w:hAnsi="Arial" w:cs="Arial"/>
          <w:szCs w:val="24"/>
        </w:rPr>
        <w:t xml:space="preserve"> igen szavazattal, ellenszavazat és tartózkodás nélkül a következő határozatot hozta:</w:t>
      </w:r>
    </w:p>
    <w:p w:rsidR="00ED384F" w:rsidRDefault="00ED384F" w:rsidP="00DB6EEF">
      <w:pPr>
        <w:pStyle w:val="Cmsor"/>
        <w:jc w:val="both"/>
        <w:rPr>
          <w:rFonts w:ascii="Arial" w:hAnsi="Arial" w:cs="Arial"/>
          <w:b/>
          <w:szCs w:val="24"/>
        </w:rPr>
      </w:pPr>
    </w:p>
    <w:p w:rsidR="002B0914" w:rsidRDefault="002D4B46" w:rsidP="002B0914">
      <w:pPr>
        <w:pStyle w:val="Cmsor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>33/2025</w:t>
      </w:r>
      <w:r w:rsidR="006E601D">
        <w:rPr>
          <w:rFonts w:ascii="Arial" w:hAnsi="Arial" w:cs="Arial"/>
          <w:b/>
          <w:szCs w:val="24"/>
        </w:rPr>
        <w:t xml:space="preserve">. </w:t>
      </w:r>
      <w:r w:rsidR="0075000A">
        <w:rPr>
          <w:rFonts w:ascii="Arial" w:hAnsi="Arial" w:cs="Arial"/>
          <w:b/>
          <w:szCs w:val="24"/>
        </w:rPr>
        <w:t>(</w:t>
      </w:r>
      <w:r w:rsidR="00002923">
        <w:rPr>
          <w:rFonts w:ascii="Arial" w:hAnsi="Arial" w:cs="Arial"/>
          <w:b/>
          <w:szCs w:val="24"/>
        </w:rPr>
        <w:t>XII</w:t>
      </w:r>
      <w:r>
        <w:rPr>
          <w:rFonts w:ascii="Arial" w:hAnsi="Arial" w:cs="Arial"/>
          <w:b/>
          <w:szCs w:val="24"/>
        </w:rPr>
        <w:t>.3</w:t>
      </w:r>
      <w:r w:rsidR="00D32B84">
        <w:rPr>
          <w:rFonts w:ascii="Arial" w:hAnsi="Arial" w:cs="Arial"/>
          <w:b/>
          <w:szCs w:val="24"/>
        </w:rPr>
        <w:t>.</w:t>
      </w:r>
      <w:r w:rsidR="002B0914">
        <w:rPr>
          <w:rFonts w:ascii="Arial" w:hAnsi="Arial" w:cs="Arial"/>
          <w:b/>
          <w:szCs w:val="24"/>
        </w:rPr>
        <w:t xml:space="preserve">) </w:t>
      </w:r>
      <w:proofErr w:type="spellStart"/>
      <w:r w:rsidR="002B0914">
        <w:rPr>
          <w:rFonts w:ascii="Arial" w:hAnsi="Arial" w:cs="Arial"/>
          <w:b/>
          <w:szCs w:val="24"/>
        </w:rPr>
        <w:t>R</w:t>
      </w:r>
      <w:r w:rsidR="00C015D2">
        <w:rPr>
          <w:rFonts w:ascii="Arial" w:hAnsi="Arial" w:cs="Arial"/>
          <w:b/>
          <w:szCs w:val="24"/>
        </w:rPr>
        <w:t>omán</w:t>
      </w:r>
      <w:r w:rsidR="002B0914">
        <w:rPr>
          <w:rFonts w:ascii="Arial" w:hAnsi="Arial" w:cs="Arial"/>
          <w:b/>
          <w:szCs w:val="24"/>
        </w:rPr>
        <w:t>NÖ</w:t>
      </w:r>
      <w:proofErr w:type="spellEnd"/>
      <w:r w:rsidR="002B0914">
        <w:rPr>
          <w:rFonts w:ascii="Arial" w:hAnsi="Arial" w:cs="Arial"/>
          <w:b/>
          <w:szCs w:val="24"/>
        </w:rPr>
        <w:t>. számú határozat:</w:t>
      </w:r>
    </w:p>
    <w:p w:rsidR="002B0914" w:rsidRDefault="002B0914" w:rsidP="002B0914">
      <w:pPr>
        <w:pStyle w:val="Cmsor"/>
        <w:jc w:val="both"/>
        <w:rPr>
          <w:rFonts w:ascii="Arial" w:hAnsi="Arial" w:cs="Arial"/>
          <w:szCs w:val="24"/>
        </w:rPr>
      </w:pPr>
    </w:p>
    <w:p w:rsidR="002B0914" w:rsidRDefault="00A5608B" w:rsidP="005768D6">
      <w:pPr>
        <w:pStyle w:val="Cmsor"/>
        <w:ind w:left="1080" w:right="1152"/>
        <w:jc w:val="both"/>
        <w:rPr>
          <w:rFonts w:ascii="Arial" w:hAnsi="Arial" w:cs="Arial"/>
        </w:rPr>
      </w:pPr>
      <w:r>
        <w:rPr>
          <w:rFonts w:ascii="Arial" w:hAnsi="Arial" w:cs="Arial"/>
        </w:rPr>
        <w:t>Orosháza Város Román Nemzetiségi Önkormányzat</w:t>
      </w:r>
      <w:r w:rsidR="002B0914">
        <w:rPr>
          <w:rFonts w:ascii="Arial" w:hAnsi="Arial" w:cs="Arial"/>
        </w:rPr>
        <w:t xml:space="preserve"> </w:t>
      </w:r>
      <w:r w:rsidR="002B0914">
        <w:rPr>
          <w:rFonts w:ascii="Arial" w:hAnsi="Arial" w:cs="Arial"/>
          <w:szCs w:val="24"/>
        </w:rPr>
        <w:t>Képviselő-testülete</w:t>
      </w:r>
      <w:r w:rsidR="00615E96">
        <w:rPr>
          <w:rFonts w:ascii="Arial" w:hAnsi="Arial" w:cs="Arial"/>
        </w:rPr>
        <w:t xml:space="preserve"> </w:t>
      </w:r>
      <w:r w:rsidR="002B0914">
        <w:rPr>
          <w:rFonts w:ascii="Arial" w:hAnsi="Arial" w:cs="Arial"/>
        </w:rPr>
        <w:t>jegyzőkönyv-hitel</w:t>
      </w:r>
      <w:r w:rsidR="00F56205">
        <w:rPr>
          <w:rFonts w:ascii="Arial" w:hAnsi="Arial" w:cs="Arial"/>
        </w:rPr>
        <w:t xml:space="preserve">esítőnek </w:t>
      </w:r>
      <w:r w:rsidR="00ED384F">
        <w:rPr>
          <w:rFonts w:ascii="Arial" w:hAnsi="Arial" w:cs="Arial"/>
        </w:rPr>
        <w:t xml:space="preserve">Nagyné Szalai Katalin képviselőt </w:t>
      </w:r>
      <w:r w:rsidR="002B0914">
        <w:rPr>
          <w:rFonts w:ascii="Arial" w:hAnsi="Arial" w:cs="Arial"/>
        </w:rPr>
        <w:t>elfogadta.</w:t>
      </w:r>
    </w:p>
    <w:p w:rsidR="00353726" w:rsidRDefault="00353726" w:rsidP="00615E96">
      <w:pPr>
        <w:rPr>
          <w:rFonts w:ascii="Arial" w:hAnsi="Arial" w:cs="Arial"/>
          <w:lang w:val="hu-HU"/>
        </w:rPr>
      </w:pPr>
    </w:p>
    <w:p w:rsidR="00353726" w:rsidRDefault="00353726" w:rsidP="00615E96">
      <w:pPr>
        <w:rPr>
          <w:rFonts w:ascii="Arial" w:hAnsi="Arial" w:cs="Arial"/>
          <w:lang w:val="hu-HU"/>
        </w:rPr>
      </w:pPr>
    </w:p>
    <w:p w:rsidR="00353726" w:rsidRDefault="00353726" w:rsidP="00615E96">
      <w:pPr>
        <w:rPr>
          <w:rFonts w:ascii="Arial" w:hAnsi="Arial" w:cs="Arial"/>
          <w:lang w:val="hu-HU"/>
        </w:rPr>
      </w:pPr>
    </w:p>
    <w:p w:rsidR="00353726" w:rsidRDefault="00353726" w:rsidP="00615E96">
      <w:pPr>
        <w:rPr>
          <w:rFonts w:ascii="Arial" w:hAnsi="Arial" w:cs="Arial"/>
          <w:lang w:val="hu-HU"/>
        </w:rPr>
      </w:pPr>
    </w:p>
    <w:p w:rsidR="00353726" w:rsidRDefault="00353726" w:rsidP="00615E96">
      <w:pPr>
        <w:rPr>
          <w:rFonts w:ascii="Arial" w:hAnsi="Arial" w:cs="Arial"/>
          <w:lang w:val="hu-HU"/>
        </w:rPr>
      </w:pPr>
    </w:p>
    <w:p w:rsidR="00123910" w:rsidRDefault="00C015D2" w:rsidP="00615E96">
      <w:pPr>
        <w:rPr>
          <w:rFonts w:ascii="Arial" w:hAnsi="Arial" w:cs="Arial"/>
        </w:rPr>
      </w:pPr>
      <w:proofErr w:type="spellStart"/>
      <w:r>
        <w:rPr>
          <w:rFonts w:ascii="Arial" w:hAnsi="Arial" w:cs="Arial"/>
          <w:b/>
          <w:u w:val="single"/>
        </w:rPr>
        <w:lastRenderedPageBreak/>
        <w:t>Farkas</w:t>
      </w:r>
      <w:proofErr w:type="spellEnd"/>
      <w:r>
        <w:rPr>
          <w:rFonts w:ascii="Arial" w:hAnsi="Arial" w:cs="Arial"/>
          <w:b/>
          <w:u w:val="single"/>
        </w:rPr>
        <w:t xml:space="preserve"> Andrea </w:t>
      </w:r>
      <w:proofErr w:type="spellStart"/>
      <w:r w:rsidR="00123910" w:rsidRPr="00123910">
        <w:rPr>
          <w:rFonts w:ascii="Arial" w:hAnsi="Arial" w:cs="Arial"/>
          <w:b/>
          <w:u w:val="single"/>
        </w:rPr>
        <w:t>elnök</w:t>
      </w:r>
      <w:proofErr w:type="spellEnd"/>
      <w:r w:rsidR="00123910">
        <w:rPr>
          <w:rFonts w:ascii="Arial" w:hAnsi="Arial" w:cs="Arial"/>
        </w:rPr>
        <w:t>:</w:t>
      </w:r>
    </w:p>
    <w:p w:rsidR="001654C8" w:rsidRDefault="001654C8" w:rsidP="00615E96">
      <w:pPr>
        <w:rPr>
          <w:rFonts w:ascii="Arial" w:hAnsi="Arial" w:cs="Arial"/>
        </w:rPr>
      </w:pPr>
    </w:p>
    <w:p w:rsidR="00615E96" w:rsidRPr="005768D6" w:rsidRDefault="00615E96" w:rsidP="005768D6">
      <w:pPr>
        <w:rPr>
          <w:rFonts w:ascii="Arial" w:hAnsi="Arial" w:cs="Arial"/>
          <w:bCs/>
        </w:rPr>
      </w:pPr>
      <w:proofErr w:type="gramStart"/>
      <w:r w:rsidRPr="00123910">
        <w:rPr>
          <w:rFonts w:ascii="Arial" w:hAnsi="Arial" w:cs="Arial"/>
        </w:rPr>
        <w:t xml:space="preserve">A </w:t>
      </w:r>
      <w:proofErr w:type="spellStart"/>
      <w:r w:rsidRPr="00123910">
        <w:rPr>
          <w:rFonts w:ascii="Arial" w:hAnsi="Arial" w:cs="Arial"/>
        </w:rPr>
        <w:t>nemzetiségek</w:t>
      </w:r>
      <w:proofErr w:type="spellEnd"/>
      <w:r w:rsidRPr="00123910">
        <w:rPr>
          <w:rFonts w:ascii="Arial" w:hAnsi="Arial" w:cs="Arial"/>
        </w:rPr>
        <w:t xml:space="preserve"> </w:t>
      </w:r>
      <w:proofErr w:type="spellStart"/>
      <w:r w:rsidRPr="00123910">
        <w:rPr>
          <w:rFonts w:ascii="Arial" w:hAnsi="Arial" w:cs="Arial"/>
        </w:rPr>
        <w:t>jogairól</w:t>
      </w:r>
      <w:proofErr w:type="spellEnd"/>
      <w:r w:rsidRPr="00123910">
        <w:rPr>
          <w:rFonts w:ascii="Arial" w:hAnsi="Arial" w:cs="Arial"/>
        </w:rPr>
        <w:t xml:space="preserve"> </w:t>
      </w:r>
      <w:proofErr w:type="spellStart"/>
      <w:r w:rsidRPr="00123910">
        <w:rPr>
          <w:rFonts w:ascii="Arial" w:hAnsi="Arial" w:cs="Arial"/>
        </w:rPr>
        <w:t>szóló</w:t>
      </w:r>
      <w:proofErr w:type="spellEnd"/>
      <w:r w:rsidRPr="00123910">
        <w:rPr>
          <w:rFonts w:ascii="Arial" w:hAnsi="Arial" w:cs="Arial"/>
        </w:rPr>
        <w:t xml:space="preserve"> 2011.</w:t>
      </w:r>
      <w:proofErr w:type="gramEnd"/>
      <w:r w:rsidRPr="00123910">
        <w:rPr>
          <w:rFonts w:ascii="Arial" w:hAnsi="Arial" w:cs="Arial"/>
        </w:rPr>
        <w:t xml:space="preserve"> </w:t>
      </w:r>
      <w:proofErr w:type="spellStart"/>
      <w:proofErr w:type="gramStart"/>
      <w:r w:rsidRPr="00123910">
        <w:rPr>
          <w:rFonts w:ascii="Arial" w:hAnsi="Arial" w:cs="Arial"/>
        </w:rPr>
        <w:t>évi</w:t>
      </w:r>
      <w:proofErr w:type="spellEnd"/>
      <w:proofErr w:type="gramEnd"/>
      <w:r w:rsidRPr="00123910">
        <w:rPr>
          <w:rFonts w:ascii="Arial" w:hAnsi="Arial" w:cs="Arial"/>
        </w:rPr>
        <w:t xml:space="preserve"> CLXXI</w:t>
      </w:r>
      <w:r w:rsidR="00DB6EEF">
        <w:rPr>
          <w:rFonts w:ascii="Arial" w:hAnsi="Arial" w:cs="Arial"/>
        </w:rPr>
        <w:t xml:space="preserve">X. </w:t>
      </w:r>
      <w:proofErr w:type="spellStart"/>
      <w:proofErr w:type="gramStart"/>
      <w:r w:rsidR="00DB6EEF">
        <w:rPr>
          <w:rFonts w:ascii="Arial" w:hAnsi="Arial" w:cs="Arial"/>
        </w:rPr>
        <w:t>törvény</w:t>
      </w:r>
      <w:proofErr w:type="spellEnd"/>
      <w:proofErr w:type="gramEnd"/>
      <w:r w:rsidR="00DB6EEF">
        <w:rPr>
          <w:rFonts w:ascii="Arial" w:hAnsi="Arial" w:cs="Arial"/>
        </w:rPr>
        <w:t xml:space="preserve"> (a </w:t>
      </w:r>
      <w:proofErr w:type="spellStart"/>
      <w:r w:rsidR="00DB6EEF">
        <w:rPr>
          <w:rFonts w:ascii="Arial" w:hAnsi="Arial" w:cs="Arial"/>
        </w:rPr>
        <w:t>továbbiakban</w:t>
      </w:r>
      <w:proofErr w:type="spellEnd"/>
      <w:r w:rsidR="00DB6EEF">
        <w:rPr>
          <w:rFonts w:ascii="Arial" w:hAnsi="Arial" w:cs="Arial"/>
        </w:rPr>
        <w:t xml:space="preserve">: </w:t>
      </w:r>
      <w:proofErr w:type="spellStart"/>
      <w:r w:rsidR="00DB6EEF">
        <w:rPr>
          <w:rFonts w:ascii="Arial" w:hAnsi="Arial" w:cs="Arial"/>
        </w:rPr>
        <w:t>Nj</w:t>
      </w:r>
      <w:r w:rsidRPr="00123910">
        <w:rPr>
          <w:rFonts w:ascii="Arial" w:hAnsi="Arial" w:cs="Arial"/>
        </w:rPr>
        <w:t>tv</w:t>
      </w:r>
      <w:proofErr w:type="spellEnd"/>
      <w:r w:rsidRPr="00123910">
        <w:rPr>
          <w:rFonts w:ascii="Arial" w:hAnsi="Arial" w:cs="Arial"/>
        </w:rPr>
        <w:t>.) 97. §-</w:t>
      </w:r>
      <w:proofErr w:type="gramStart"/>
      <w:r w:rsidRPr="00123910">
        <w:rPr>
          <w:rFonts w:ascii="Arial" w:hAnsi="Arial" w:cs="Arial"/>
        </w:rPr>
        <w:t>a</w:t>
      </w:r>
      <w:proofErr w:type="gramEnd"/>
      <w:r w:rsidRPr="00123910">
        <w:rPr>
          <w:rFonts w:ascii="Arial" w:hAnsi="Arial" w:cs="Arial"/>
        </w:rPr>
        <w:t xml:space="preserve"> </w:t>
      </w:r>
      <w:proofErr w:type="spellStart"/>
      <w:r w:rsidRPr="00123910">
        <w:rPr>
          <w:rFonts w:ascii="Arial" w:hAnsi="Arial" w:cs="Arial"/>
        </w:rPr>
        <w:t>alapján</w:t>
      </w:r>
      <w:proofErr w:type="spellEnd"/>
      <w:r w:rsidRPr="00123910">
        <w:rPr>
          <w:rFonts w:ascii="Arial" w:hAnsi="Arial" w:cs="Arial"/>
        </w:rPr>
        <w:t xml:space="preserve"> a </w:t>
      </w:r>
      <w:proofErr w:type="spellStart"/>
      <w:r w:rsidRPr="00123910">
        <w:rPr>
          <w:rFonts w:ascii="Arial" w:hAnsi="Arial" w:cs="Arial"/>
        </w:rPr>
        <w:t>települési</w:t>
      </w:r>
      <w:proofErr w:type="spellEnd"/>
      <w:r w:rsidRPr="00123910">
        <w:rPr>
          <w:rFonts w:ascii="Arial" w:hAnsi="Arial" w:cs="Arial"/>
        </w:rPr>
        <w:t xml:space="preserve"> </w:t>
      </w:r>
      <w:proofErr w:type="spellStart"/>
      <w:r w:rsidRPr="00123910">
        <w:rPr>
          <w:rFonts w:ascii="Arial" w:hAnsi="Arial" w:cs="Arial"/>
        </w:rPr>
        <w:t>nemzetiségi</w:t>
      </w:r>
      <w:proofErr w:type="spellEnd"/>
      <w:r w:rsidRPr="00123910">
        <w:rPr>
          <w:rFonts w:ascii="Arial" w:hAnsi="Arial" w:cs="Arial"/>
        </w:rPr>
        <w:t xml:space="preserve"> </w:t>
      </w:r>
      <w:proofErr w:type="spellStart"/>
      <w:r w:rsidRPr="00123910">
        <w:rPr>
          <w:rFonts w:ascii="Arial" w:hAnsi="Arial" w:cs="Arial"/>
        </w:rPr>
        <w:t>önkormányzat</w:t>
      </w:r>
      <w:proofErr w:type="spellEnd"/>
      <w:r w:rsidRPr="00123910">
        <w:rPr>
          <w:rFonts w:ascii="Arial" w:hAnsi="Arial" w:cs="Arial"/>
        </w:rPr>
        <w:t xml:space="preserve"> </w:t>
      </w:r>
      <w:proofErr w:type="spellStart"/>
      <w:r w:rsidRPr="00123910">
        <w:rPr>
          <w:rFonts w:ascii="Arial" w:hAnsi="Arial" w:cs="Arial"/>
        </w:rPr>
        <w:t>képviselő-testülete</w:t>
      </w:r>
      <w:proofErr w:type="spellEnd"/>
      <w:r w:rsidRPr="00123910">
        <w:rPr>
          <w:rFonts w:ascii="Arial" w:hAnsi="Arial" w:cs="Arial"/>
        </w:rPr>
        <w:t xml:space="preserve"> </w:t>
      </w:r>
      <w:proofErr w:type="spellStart"/>
      <w:r w:rsidR="005768D6">
        <w:rPr>
          <w:rFonts w:ascii="Arial" w:hAnsi="Arial" w:cs="Arial"/>
          <w:bCs/>
        </w:rPr>
        <w:t>évente</w:t>
      </w:r>
      <w:proofErr w:type="spellEnd"/>
      <w:r w:rsidR="005768D6">
        <w:rPr>
          <w:rFonts w:ascii="Arial" w:hAnsi="Arial" w:cs="Arial"/>
          <w:bCs/>
        </w:rPr>
        <w:t xml:space="preserve"> </w:t>
      </w:r>
      <w:proofErr w:type="spellStart"/>
      <w:r w:rsidRPr="00123910">
        <w:rPr>
          <w:rFonts w:ascii="Arial" w:hAnsi="Arial" w:cs="Arial"/>
          <w:bCs/>
        </w:rPr>
        <w:t>legalább</w:t>
      </w:r>
      <w:proofErr w:type="spellEnd"/>
      <w:r w:rsidRPr="00123910">
        <w:rPr>
          <w:rFonts w:ascii="Arial" w:hAnsi="Arial" w:cs="Arial"/>
          <w:bCs/>
        </w:rPr>
        <w:t xml:space="preserve"> </w:t>
      </w:r>
      <w:proofErr w:type="spellStart"/>
      <w:r w:rsidRPr="00123910">
        <w:rPr>
          <w:rFonts w:ascii="Arial" w:hAnsi="Arial" w:cs="Arial"/>
          <w:bCs/>
        </w:rPr>
        <w:t>egyszer</w:t>
      </w:r>
      <w:proofErr w:type="spellEnd"/>
      <w:r w:rsidRPr="00123910">
        <w:rPr>
          <w:rFonts w:ascii="Arial" w:hAnsi="Arial" w:cs="Arial"/>
          <w:bCs/>
        </w:rPr>
        <w:t xml:space="preserve">, a </w:t>
      </w:r>
      <w:proofErr w:type="spellStart"/>
      <w:r w:rsidRPr="00123910">
        <w:rPr>
          <w:rFonts w:ascii="Arial" w:hAnsi="Arial" w:cs="Arial"/>
          <w:bCs/>
        </w:rPr>
        <w:t>szervezeti</w:t>
      </w:r>
      <w:proofErr w:type="spellEnd"/>
      <w:r w:rsidRPr="00123910">
        <w:rPr>
          <w:rFonts w:ascii="Arial" w:hAnsi="Arial" w:cs="Arial"/>
          <w:bCs/>
        </w:rPr>
        <w:t xml:space="preserve"> </w:t>
      </w:r>
      <w:proofErr w:type="spellStart"/>
      <w:r w:rsidRPr="00123910">
        <w:rPr>
          <w:rFonts w:ascii="Arial" w:hAnsi="Arial" w:cs="Arial"/>
          <w:bCs/>
        </w:rPr>
        <w:t>és</w:t>
      </w:r>
      <w:proofErr w:type="spellEnd"/>
      <w:r w:rsidRPr="00123910">
        <w:rPr>
          <w:rFonts w:ascii="Arial" w:hAnsi="Arial" w:cs="Arial"/>
          <w:bCs/>
        </w:rPr>
        <w:t xml:space="preserve"> </w:t>
      </w:r>
      <w:proofErr w:type="spellStart"/>
      <w:r w:rsidRPr="00123910">
        <w:rPr>
          <w:rFonts w:ascii="Arial" w:hAnsi="Arial" w:cs="Arial"/>
          <w:bCs/>
        </w:rPr>
        <w:t>működési</w:t>
      </w:r>
      <w:proofErr w:type="spellEnd"/>
      <w:r w:rsidRPr="00123910">
        <w:rPr>
          <w:rFonts w:ascii="Arial" w:hAnsi="Arial" w:cs="Arial"/>
          <w:bCs/>
        </w:rPr>
        <w:t xml:space="preserve"> </w:t>
      </w:r>
      <w:proofErr w:type="spellStart"/>
      <w:r w:rsidRPr="00123910">
        <w:rPr>
          <w:rFonts w:ascii="Arial" w:hAnsi="Arial" w:cs="Arial"/>
          <w:bCs/>
        </w:rPr>
        <w:t>szabályzatban</w:t>
      </w:r>
      <w:proofErr w:type="spellEnd"/>
      <w:r w:rsidRPr="00123910">
        <w:rPr>
          <w:rFonts w:ascii="Arial" w:hAnsi="Arial" w:cs="Arial"/>
          <w:bCs/>
        </w:rPr>
        <w:t xml:space="preserve"> </w:t>
      </w:r>
      <w:proofErr w:type="spellStart"/>
      <w:r w:rsidRPr="00123910">
        <w:rPr>
          <w:rFonts w:ascii="Arial" w:hAnsi="Arial" w:cs="Arial"/>
          <w:bCs/>
        </w:rPr>
        <w:t>meghatározott</w:t>
      </w:r>
      <w:proofErr w:type="spellEnd"/>
      <w:r w:rsidRPr="00123910">
        <w:rPr>
          <w:rFonts w:ascii="Arial" w:hAnsi="Arial" w:cs="Arial"/>
          <w:bCs/>
        </w:rPr>
        <w:t xml:space="preserve"> </w:t>
      </w:r>
      <w:proofErr w:type="spellStart"/>
      <w:r w:rsidRPr="00123910">
        <w:rPr>
          <w:rFonts w:ascii="Arial" w:hAnsi="Arial" w:cs="Arial"/>
          <w:bCs/>
        </w:rPr>
        <w:t>rendben</w:t>
      </w:r>
      <w:proofErr w:type="spellEnd"/>
      <w:r w:rsidRPr="00123910">
        <w:rPr>
          <w:rFonts w:ascii="Arial" w:hAnsi="Arial" w:cs="Arial"/>
          <w:bCs/>
        </w:rPr>
        <w:t xml:space="preserve"> </w:t>
      </w:r>
      <w:proofErr w:type="spellStart"/>
      <w:r w:rsidRPr="00123910">
        <w:rPr>
          <w:rFonts w:ascii="Arial" w:hAnsi="Arial" w:cs="Arial"/>
          <w:bCs/>
        </w:rPr>
        <w:t>közmeghallgatást</w:t>
      </w:r>
      <w:proofErr w:type="spellEnd"/>
      <w:r w:rsidRPr="00123910">
        <w:rPr>
          <w:rFonts w:ascii="Arial" w:hAnsi="Arial" w:cs="Arial"/>
        </w:rPr>
        <w:t xml:space="preserve"> tart. </w:t>
      </w:r>
    </w:p>
    <w:p w:rsidR="001654C8" w:rsidRPr="00123910" w:rsidRDefault="001654C8" w:rsidP="00ED384F">
      <w:pPr>
        <w:rPr>
          <w:rFonts w:ascii="Arial" w:hAnsi="Arial" w:cs="Arial"/>
        </w:rPr>
      </w:pPr>
    </w:p>
    <w:p w:rsidR="00C015D2" w:rsidRDefault="00615E96" w:rsidP="00615E96">
      <w:pPr>
        <w:rPr>
          <w:rFonts w:ascii="Arial" w:hAnsi="Arial" w:cs="Arial"/>
        </w:rPr>
      </w:pPr>
      <w:proofErr w:type="gramStart"/>
      <w:r w:rsidRPr="00123910">
        <w:rPr>
          <w:rFonts w:ascii="Arial" w:hAnsi="Arial" w:cs="Arial"/>
        </w:rPr>
        <w:t xml:space="preserve">A </w:t>
      </w:r>
      <w:proofErr w:type="spellStart"/>
      <w:r w:rsidRPr="00123910">
        <w:rPr>
          <w:rFonts w:ascii="Arial" w:hAnsi="Arial" w:cs="Arial"/>
        </w:rPr>
        <w:t>közmeghallgatásról</w:t>
      </w:r>
      <w:proofErr w:type="spellEnd"/>
      <w:r w:rsidRPr="00123910">
        <w:rPr>
          <w:rFonts w:ascii="Arial" w:hAnsi="Arial" w:cs="Arial"/>
        </w:rPr>
        <w:t xml:space="preserve"> </w:t>
      </w:r>
      <w:proofErr w:type="spellStart"/>
      <w:r w:rsidRPr="00123910">
        <w:rPr>
          <w:rFonts w:ascii="Arial" w:hAnsi="Arial" w:cs="Arial"/>
        </w:rPr>
        <w:t>jegyzőkönyv</w:t>
      </w:r>
      <w:proofErr w:type="spellEnd"/>
      <w:r w:rsidRPr="00123910">
        <w:rPr>
          <w:rFonts w:ascii="Arial" w:hAnsi="Arial" w:cs="Arial"/>
        </w:rPr>
        <w:t xml:space="preserve"> </w:t>
      </w:r>
      <w:proofErr w:type="spellStart"/>
      <w:r w:rsidRPr="00123910">
        <w:rPr>
          <w:rFonts w:ascii="Arial" w:hAnsi="Arial" w:cs="Arial"/>
        </w:rPr>
        <w:t>készül</w:t>
      </w:r>
      <w:proofErr w:type="spellEnd"/>
      <w:r w:rsidRPr="00123910">
        <w:rPr>
          <w:rFonts w:ascii="Arial" w:hAnsi="Arial" w:cs="Arial"/>
        </w:rPr>
        <w:t>.</w:t>
      </w:r>
      <w:proofErr w:type="gramEnd"/>
    </w:p>
    <w:p w:rsidR="001654C8" w:rsidRPr="00123910" w:rsidRDefault="001654C8" w:rsidP="00615E96">
      <w:pPr>
        <w:rPr>
          <w:rFonts w:ascii="Arial" w:hAnsi="Arial" w:cs="Arial"/>
        </w:rPr>
      </w:pPr>
    </w:p>
    <w:p w:rsidR="00615E96" w:rsidRDefault="00615E96" w:rsidP="00615E96">
      <w:pPr>
        <w:rPr>
          <w:rFonts w:ascii="Arial" w:hAnsi="Arial" w:cs="Arial"/>
        </w:rPr>
      </w:pPr>
      <w:proofErr w:type="gramStart"/>
      <w:r w:rsidRPr="00123910">
        <w:rPr>
          <w:rFonts w:ascii="Arial" w:hAnsi="Arial" w:cs="Arial"/>
        </w:rPr>
        <w:t xml:space="preserve">A </w:t>
      </w:r>
      <w:proofErr w:type="spellStart"/>
      <w:r w:rsidRPr="00123910">
        <w:rPr>
          <w:rFonts w:ascii="Arial" w:hAnsi="Arial" w:cs="Arial"/>
        </w:rPr>
        <w:t>képviselő-testület</w:t>
      </w:r>
      <w:proofErr w:type="spellEnd"/>
      <w:r w:rsidRPr="00123910">
        <w:rPr>
          <w:rFonts w:ascii="Arial" w:hAnsi="Arial" w:cs="Arial"/>
        </w:rPr>
        <w:t xml:space="preserve"> a </w:t>
      </w:r>
      <w:proofErr w:type="spellStart"/>
      <w:r w:rsidRPr="00123910">
        <w:rPr>
          <w:rFonts w:ascii="Arial" w:hAnsi="Arial" w:cs="Arial"/>
        </w:rPr>
        <w:t>közmeghallgatás</w:t>
      </w:r>
      <w:proofErr w:type="spellEnd"/>
      <w:r w:rsidRPr="00123910">
        <w:rPr>
          <w:rFonts w:ascii="Arial" w:hAnsi="Arial" w:cs="Arial"/>
        </w:rPr>
        <w:t xml:space="preserve"> </w:t>
      </w:r>
      <w:proofErr w:type="spellStart"/>
      <w:r w:rsidRPr="00123910">
        <w:rPr>
          <w:rFonts w:ascii="Arial" w:hAnsi="Arial" w:cs="Arial"/>
        </w:rPr>
        <w:t>időpontját</w:t>
      </w:r>
      <w:proofErr w:type="spellEnd"/>
      <w:r w:rsidRPr="00123910">
        <w:rPr>
          <w:rFonts w:ascii="Arial" w:hAnsi="Arial" w:cs="Arial"/>
        </w:rPr>
        <w:t xml:space="preserve"> </w:t>
      </w:r>
      <w:proofErr w:type="spellStart"/>
      <w:r w:rsidRPr="00123910">
        <w:rPr>
          <w:rFonts w:ascii="Arial" w:hAnsi="Arial" w:cs="Arial"/>
        </w:rPr>
        <w:t>legalább</w:t>
      </w:r>
      <w:proofErr w:type="spellEnd"/>
      <w:r w:rsidRPr="00123910">
        <w:rPr>
          <w:rFonts w:ascii="Arial" w:hAnsi="Arial" w:cs="Arial"/>
        </w:rPr>
        <w:t xml:space="preserve"> </w:t>
      </w:r>
      <w:proofErr w:type="spellStart"/>
      <w:r w:rsidRPr="00123910">
        <w:rPr>
          <w:rFonts w:ascii="Arial" w:hAnsi="Arial" w:cs="Arial"/>
        </w:rPr>
        <w:t>tizenöt</w:t>
      </w:r>
      <w:proofErr w:type="spellEnd"/>
      <w:r w:rsidRPr="00123910">
        <w:rPr>
          <w:rFonts w:ascii="Arial" w:hAnsi="Arial" w:cs="Arial"/>
        </w:rPr>
        <w:t xml:space="preserve"> </w:t>
      </w:r>
      <w:proofErr w:type="spellStart"/>
      <w:r w:rsidRPr="00123910">
        <w:rPr>
          <w:rFonts w:ascii="Arial" w:hAnsi="Arial" w:cs="Arial"/>
        </w:rPr>
        <w:t>nappal</w:t>
      </w:r>
      <w:proofErr w:type="spellEnd"/>
      <w:r w:rsidRPr="00123910">
        <w:rPr>
          <w:rFonts w:ascii="Arial" w:hAnsi="Arial" w:cs="Arial"/>
        </w:rPr>
        <w:t xml:space="preserve"> </w:t>
      </w:r>
      <w:proofErr w:type="spellStart"/>
      <w:r w:rsidRPr="00123910">
        <w:rPr>
          <w:rFonts w:ascii="Arial" w:hAnsi="Arial" w:cs="Arial"/>
        </w:rPr>
        <w:t>korábban</w:t>
      </w:r>
      <w:proofErr w:type="spellEnd"/>
      <w:r w:rsidRPr="00123910">
        <w:rPr>
          <w:rFonts w:ascii="Arial" w:hAnsi="Arial" w:cs="Arial"/>
        </w:rPr>
        <w:t xml:space="preserve"> – a </w:t>
      </w:r>
      <w:proofErr w:type="spellStart"/>
      <w:r w:rsidRPr="00123910">
        <w:rPr>
          <w:rFonts w:ascii="Arial" w:hAnsi="Arial" w:cs="Arial"/>
        </w:rPr>
        <w:t>szervezeti</w:t>
      </w:r>
      <w:proofErr w:type="spellEnd"/>
      <w:r w:rsidRPr="00123910">
        <w:rPr>
          <w:rFonts w:ascii="Arial" w:hAnsi="Arial" w:cs="Arial"/>
        </w:rPr>
        <w:t xml:space="preserve"> </w:t>
      </w:r>
      <w:proofErr w:type="spellStart"/>
      <w:r w:rsidRPr="00123910">
        <w:rPr>
          <w:rFonts w:ascii="Arial" w:hAnsi="Arial" w:cs="Arial"/>
        </w:rPr>
        <w:t>és</w:t>
      </w:r>
      <w:proofErr w:type="spellEnd"/>
      <w:r w:rsidRPr="00123910">
        <w:rPr>
          <w:rFonts w:ascii="Arial" w:hAnsi="Arial" w:cs="Arial"/>
        </w:rPr>
        <w:t xml:space="preserve"> </w:t>
      </w:r>
      <w:proofErr w:type="spellStart"/>
      <w:r w:rsidRPr="00123910">
        <w:rPr>
          <w:rFonts w:ascii="Arial" w:hAnsi="Arial" w:cs="Arial"/>
        </w:rPr>
        <w:t>működési</w:t>
      </w:r>
      <w:proofErr w:type="spellEnd"/>
      <w:r w:rsidRPr="00123910">
        <w:rPr>
          <w:rFonts w:ascii="Arial" w:hAnsi="Arial" w:cs="Arial"/>
        </w:rPr>
        <w:t xml:space="preserve"> </w:t>
      </w:r>
      <w:proofErr w:type="spellStart"/>
      <w:r w:rsidRPr="00123910">
        <w:rPr>
          <w:rFonts w:ascii="Arial" w:hAnsi="Arial" w:cs="Arial"/>
        </w:rPr>
        <w:t>szabályzatban</w:t>
      </w:r>
      <w:proofErr w:type="spellEnd"/>
      <w:r w:rsidRPr="00123910">
        <w:rPr>
          <w:rFonts w:ascii="Arial" w:hAnsi="Arial" w:cs="Arial"/>
        </w:rPr>
        <w:t xml:space="preserve"> </w:t>
      </w:r>
      <w:proofErr w:type="spellStart"/>
      <w:r w:rsidRPr="00123910">
        <w:rPr>
          <w:rFonts w:ascii="Arial" w:hAnsi="Arial" w:cs="Arial"/>
        </w:rPr>
        <w:t>meghatározott</w:t>
      </w:r>
      <w:proofErr w:type="spellEnd"/>
      <w:r w:rsidRPr="00123910">
        <w:rPr>
          <w:rFonts w:ascii="Arial" w:hAnsi="Arial" w:cs="Arial"/>
        </w:rPr>
        <w:t xml:space="preserve"> </w:t>
      </w:r>
      <w:proofErr w:type="spellStart"/>
      <w:r w:rsidRPr="00123910">
        <w:rPr>
          <w:rFonts w:ascii="Arial" w:hAnsi="Arial" w:cs="Arial"/>
        </w:rPr>
        <w:t>módon</w:t>
      </w:r>
      <w:proofErr w:type="spellEnd"/>
      <w:r w:rsidRPr="00123910">
        <w:rPr>
          <w:rFonts w:ascii="Arial" w:hAnsi="Arial" w:cs="Arial"/>
        </w:rPr>
        <w:t xml:space="preserve"> - </w:t>
      </w:r>
      <w:proofErr w:type="spellStart"/>
      <w:r w:rsidRPr="00123910">
        <w:rPr>
          <w:rFonts w:ascii="Arial" w:hAnsi="Arial" w:cs="Arial"/>
        </w:rPr>
        <w:t>közzéteszi</w:t>
      </w:r>
      <w:proofErr w:type="spellEnd"/>
      <w:r w:rsidRPr="00123910">
        <w:rPr>
          <w:rFonts w:ascii="Arial" w:hAnsi="Arial" w:cs="Arial"/>
        </w:rPr>
        <w:t>.</w:t>
      </w:r>
      <w:proofErr w:type="gramEnd"/>
    </w:p>
    <w:p w:rsidR="00F5660E" w:rsidRPr="00123910" w:rsidRDefault="00F5660E" w:rsidP="00615E96">
      <w:pPr>
        <w:rPr>
          <w:rFonts w:ascii="Arial" w:hAnsi="Arial" w:cs="Arial"/>
        </w:rPr>
      </w:pPr>
    </w:p>
    <w:p w:rsidR="00615E96" w:rsidRDefault="00DB6EEF" w:rsidP="00615E96">
      <w:pPr>
        <w:rPr>
          <w:rFonts w:ascii="Arial" w:hAnsi="Arial" w:cs="Arial"/>
        </w:rPr>
      </w:pPr>
      <w:proofErr w:type="spellStart"/>
      <w:proofErr w:type="gramStart"/>
      <w:r>
        <w:rPr>
          <w:rFonts w:ascii="Arial" w:hAnsi="Arial" w:cs="Arial"/>
        </w:rPr>
        <w:t>Az</w:t>
      </w:r>
      <w:proofErr w:type="spellEnd"/>
      <w:proofErr w:type="gram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Nj</w:t>
      </w:r>
      <w:r w:rsidR="00615E96" w:rsidRPr="00123910">
        <w:rPr>
          <w:rFonts w:ascii="Arial" w:hAnsi="Arial" w:cs="Arial"/>
        </w:rPr>
        <w:t>tv</w:t>
      </w:r>
      <w:proofErr w:type="spellEnd"/>
      <w:r w:rsidR="00615E96" w:rsidRPr="00123910">
        <w:rPr>
          <w:rFonts w:ascii="Arial" w:hAnsi="Arial" w:cs="Arial"/>
        </w:rPr>
        <w:t xml:space="preserve">. 95. § (4) </w:t>
      </w:r>
      <w:proofErr w:type="spellStart"/>
      <w:proofErr w:type="gramStart"/>
      <w:r w:rsidR="00615E96" w:rsidRPr="00123910">
        <w:rPr>
          <w:rFonts w:ascii="Arial" w:hAnsi="Arial" w:cs="Arial"/>
        </w:rPr>
        <w:t>bekezdése</w:t>
      </w:r>
      <w:proofErr w:type="spellEnd"/>
      <w:proofErr w:type="gramEnd"/>
      <w:r w:rsidR="00615E96" w:rsidRPr="00123910">
        <w:rPr>
          <w:rFonts w:ascii="Arial" w:hAnsi="Arial" w:cs="Arial"/>
        </w:rPr>
        <w:t xml:space="preserve"> </w:t>
      </w:r>
      <w:proofErr w:type="spellStart"/>
      <w:r w:rsidR="00615E96" w:rsidRPr="00123910">
        <w:rPr>
          <w:rFonts w:ascii="Arial" w:hAnsi="Arial" w:cs="Arial"/>
        </w:rPr>
        <w:t>alapján</w:t>
      </w:r>
      <w:proofErr w:type="spellEnd"/>
      <w:r w:rsidR="00615E96" w:rsidRPr="00123910">
        <w:rPr>
          <w:rFonts w:ascii="Arial" w:hAnsi="Arial" w:cs="Arial"/>
        </w:rPr>
        <w:t xml:space="preserve"> </w:t>
      </w:r>
      <w:r w:rsidR="00615E96" w:rsidRPr="00123910">
        <w:rPr>
          <w:rFonts w:ascii="Arial" w:hAnsi="Arial" w:cs="Arial"/>
          <w:bCs/>
        </w:rPr>
        <w:t xml:space="preserve">a </w:t>
      </w:r>
      <w:proofErr w:type="spellStart"/>
      <w:r w:rsidR="00615E96" w:rsidRPr="00123910">
        <w:rPr>
          <w:rFonts w:ascii="Arial" w:hAnsi="Arial" w:cs="Arial"/>
          <w:bCs/>
        </w:rPr>
        <w:t>jegyzőkönyv</w:t>
      </w:r>
      <w:proofErr w:type="spellEnd"/>
      <w:r w:rsidR="00615E96" w:rsidRPr="00123910">
        <w:rPr>
          <w:rFonts w:ascii="Arial" w:hAnsi="Arial" w:cs="Arial"/>
          <w:bCs/>
        </w:rPr>
        <w:t xml:space="preserve"> </w:t>
      </w:r>
      <w:proofErr w:type="spellStart"/>
      <w:r w:rsidR="00615E96" w:rsidRPr="00123910">
        <w:rPr>
          <w:rFonts w:ascii="Arial" w:hAnsi="Arial" w:cs="Arial"/>
          <w:bCs/>
        </w:rPr>
        <w:t>részét</w:t>
      </w:r>
      <w:proofErr w:type="spellEnd"/>
      <w:r w:rsidR="00615E96" w:rsidRPr="00123910">
        <w:rPr>
          <w:rFonts w:ascii="Arial" w:hAnsi="Arial" w:cs="Arial"/>
          <w:bCs/>
        </w:rPr>
        <w:t xml:space="preserve"> </w:t>
      </w:r>
      <w:proofErr w:type="spellStart"/>
      <w:r w:rsidR="00615E96" w:rsidRPr="00123910">
        <w:rPr>
          <w:rFonts w:ascii="Arial" w:hAnsi="Arial" w:cs="Arial"/>
          <w:bCs/>
        </w:rPr>
        <w:t>képezi</w:t>
      </w:r>
      <w:proofErr w:type="spellEnd"/>
      <w:r w:rsidR="00615E96" w:rsidRPr="00123910">
        <w:rPr>
          <w:rFonts w:ascii="Arial" w:hAnsi="Arial" w:cs="Arial"/>
          <w:bCs/>
        </w:rPr>
        <w:t xml:space="preserve"> </w:t>
      </w:r>
      <w:proofErr w:type="spellStart"/>
      <w:r w:rsidR="00615E96" w:rsidRPr="00123910">
        <w:rPr>
          <w:rFonts w:ascii="Arial" w:hAnsi="Arial" w:cs="Arial"/>
        </w:rPr>
        <w:t>az</w:t>
      </w:r>
      <w:proofErr w:type="spellEnd"/>
      <w:r w:rsidR="00615E96" w:rsidRPr="00123910">
        <w:rPr>
          <w:rFonts w:ascii="Arial" w:hAnsi="Arial" w:cs="Arial"/>
        </w:rPr>
        <w:t xml:space="preserve"> </w:t>
      </w:r>
      <w:proofErr w:type="spellStart"/>
      <w:r w:rsidR="00615E96" w:rsidRPr="00123910">
        <w:rPr>
          <w:rFonts w:ascii="Arial" w:hAnsi="Arial" w:cs="Arial"/>
        </w:rPr>
        <w:t>ülésre</w:t>
      </w:r>
      <w:proofErr w:type="spellEnd"/>
      <w:r w:rsidR="00615E96" w:rsidRPr="00123910">
        <w:rPr>
          <w:rFonts w:ascii="Arial" w:hAnsi="Arial" w:cs="Arial"/>
        </w:rPr>
        <w:t xml:space="preserve"> </w:t>
      </w:r>
      <w:proofErr w:type="spellStart"/>
      <w:r w:rsidR="00615E96" w:rsidRPr="00123910">
        <w:rPr>
          <w:rFonts w:ascii="Arial" w:hAnsi="Arial" w:cs="Arial"/>
        </w:rPr>
        <w:t>szóló</w:t>
      </w:r>
      <w:proofErr w:type="spellEnd"/>
      <w:r w:rsidR="00615E96" w:rsidRPr="00123910">
        <w:rPr>
          <w:rFonts w:ascii="Arial" w:hAnsi="Arial" w:cs="Arial"/>
        </w:rPr>
        <w:t xml:space="preserve"> </w:t>
      </w:r>
      <w:proofErr w:type="spellStart"/>
      <w:r w:rsidR="00615E96" w:rsidRPr="00123910">
        <w:rPr>
          <w:rFonts w:ascii="Arial" w:hAnsi="Arial" w:cs="Arial"/>
        </w:rPr>
        <w:t>meghívón</w:t>
      </w:r>
      <w:proofErr w:type="spellEnd"/>
      <w:r w:rsidR="00615E96" w:rsidRPr="00123910">
        <w:rPr>
          <w:rFonts w:ascii="Arial" w:hAnsi="Arial" w:cs="Arial"/>
        </w:rPr>
        <w:t xml:space="preserve"> </w:t>
      </w:r>
      <w:proofErr w:type="spellStart"/>
      <w:r w:rsidR="00615E96" w:rsidRPr="00123910">
        <w:rPr>
          <w:rFonts w:ascii="Arial" w:hAnsi="Arial" w:cs="Arial"/>
        </w:rPr>
        <w:t>és</w:t>
      </w:r>
      <w:proofErr w:type="spellEnd"/>
      <w:r w:rsidR="00615E96" w:rsidRPr="00123910">
        <w:rPr>
          <w:rFonts w:ascii="Arial" w:hAnsi="Arial" w:cs="Arial"/>
        </w:rPr>
        <w:t xml:space="preserve"> </w:t>
      </w:r>
      <w:proofErr w:type="spellStart"/>
      <w:r w:rsidR="00615E96" w:rsidRPr="00123910">
        <w:rPr>
          <w:rFonts w:ascii="Arial" w:hAnsi="Arial" w:cs="Arial"/>
        </w:rPr>
        <w:t>az</w:t>
      </w:r>
      <w:proofErr w:type="spellEnd"/>
      <w:r w:rsidR="00615E96" w:rsidRPr="00123910">
        <w:rPr>
          <w:rFonts w:ascii="Arial" w:hAnsi="Arial" w:cs="Arial"/>
        </w:rPr>
        <w:t xml:space="preserve"> </w:t>
      </w:r>
      <w:proofErr w:type="spellStart"/>
      <w:r w:rsidR="00615E96" w:rsidRPr="00123910">
        <w:rPr>
          <w:rFonts w:ascii="Arial" w:hAnsi="Arial" w:cs="Arial"/>
        </w:rPr>
        <w:t>előterjesztéseken</w:t>
      </w:r>
      <w:proofErr w:type="spellEnd"/>
      <w:r w:rsidR="00615E96" w:rsidRPr="00123910">
        <w:rPr>
          <w:rFonts w:ascii="Arial" w:hAnsi="Arial" w:cs="Arial"/>
        </w:rPr>
        <w:t xml:space="preserve"> </w:t>
      </w:r>
      <w:proofErr w:type="spellStart"/>
      <w:r w:rsidR="00615E96" w:rsidRPr="00123910">
        <w:rPr>
          <w:rFonts w:ascii="Arial" w:hAnsi="Arial" w:cs="Arial"/>
        </w:rPr>
        <w:t>túl</w:t>
      </w:r>
      <w:proofErr w:type="spellEnd"/>
      <w:r w:rsidR="00615E96" w:rsidRPr="00123910">
        <w:rPr>
          <w:rFonts w:ascii="Arial" w:hAnsi="Arial" w:cs="Arial"/>
        </w:rPr>
        <w:t xml:space="preserve"> </w:t>
      </w:r>
      <w:r w:rsidR="00615E96" w:rsidRPr="00123910">
        <w:rPr>
          <w:rFonts w:ascii="Arial" w:hAnsi="Arial" w:cs="Arial"/>
          <w:bCs/>
          <w:iCs/>
        </w:rPr>
        <w:t xml:space="preserve">a </w:t>
      </w:r>
      <w:proofErr w:type="spellStart"/>
      <w:r w:rsidR="00615E96" w:rsidRPr="00123910">
        <w:rPr>
          <w:rFonts w:ascii="Arial" w:hAnsi="Arial" w:cs="Arial"/>
          <w:bCs/>
        </w:rPr>
        <w:t>közmeghallgatásról</w:t>
      </w:r>
      <w:proofErr w:type="spellEnd"/>
      <w:r w:rsidR="00615E96" w:rsidRPr="00123910">
        <w:rPr>
          <w:rFonts w:ascii="Arial" w:hAnsi="Arial" w:cs="Arial"/>
          <w:bCs/>
        </w:rPr>
        <w:t xml:space="preserve"> </w:t>
      </w:r>
      <w:proofErr w:type="spellStart"/>
      <w:r w:rsidR="00615E96" w:rsidRPr="00123910">
        <w:rPr>
          <w:rFonts w:ascii="Arial" w:hAnsi="Arial" w:cs="Arial"/>
          <w:bCs/>
        </w:rPr>
        <w:t>szóló</w:t>
      </w:r>
      <w:proofErr w:type="spellEnd"/>
      <w:r w:rsidR="00615E96" w:rsidRPr="00123910">
        <w:rPr>
          <w:rFonts w:ascii="Arial" w:hAnsi="Arial" w:cs="Arial"/>
          <w:bCs/>
        </w:rPr>
        <w:t xml:space="preserve"> </w:t>
      </w:r>
      <w:proofErr w:type="spellStart"/>
      <w:r w:rsidR="00615E96" w:rsidRPr="00123910">
        <w:rPr>
          <w:rFonts w:ascii="Arial" w:hAnsi="Arial" w:cs="Arial"/>
          <w:bCs/>
        </w:rPr>
        <w:t>közlemény</w:t>
      </w:r>
      <w:proofErr w:type="spellEnd"/>
      <w:r w:rsidR="00615E96" w:rsidRPr="00123910">
        <w:rPr>
          <w:rFonts w:ascii="Arial" w:hAnsi="Arial" w:cs="Arial"/>
        </w:rPr>
        <w:t xml:space="preserve"> is.</w:t>
      </w:r>
    </w:p>
    <w:p w:rsidR="00123910" w:rsidRDefault="00123910" w:rsidP="00615E96">
      <w:pPr>
        <w:rPr>
          <w:rFonts w:ascii="Arial" w:hAnsi="Arial" w:cs="Arial"/>
        </w:rPr>
      </w:pPr>
    </w:p>
    <w:p w:rsidR="00EA6C85" w:rsidRDefault="00123910" w:rsidP="00BF063F">
      <w:pPr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>A</w:t>
      </w:r>
      <w:r w:rsidR="00474070">
        <w:rPr>
          <w:rFonts w:ascii="Arial" w:hAnsi="Arial" w:cs="Arial"/>
          <w:lang w:val="hu-HU"/>
        </w:rPr>
        <w:t xml:space="preserve"> közzétételnek</w:t>
      </w:r>
      <w:r>
        <w:rPr>
          <w:rFonts w:ascii="Arial" w:hAnsi="Arial" w:cs="Arial"/>
          <w:lang w:val="hu-HU"/>
        </w:rPr>
        <w:t xml:space="preserve"> határidőben eleget tettek, a</w:t>
      </w:r>
      <w:r w:rsidR="00952CAD">
        <w:rPr>
          <w:rFonts w:ascii="Arial" w:hAnsi="Arial" w:cs="Arial"/>
          <w:lang w:val="hu-HU"/>
        </w:rPr>
        <w:t xml:space="preserve"> közlemény az </w:t>
      </w:r>
      <w:proofErr w:type="spellStart"/>
      <w:r w:rsidR="00952CAD">
        <w:rPr>
          <w:rFonts w:ascii="Arial" w:hAnsi="Arial" w:cs="Arial"/>
          <w:lang w:val="hu-HU"/>
        </w:rPr>
        <w:t>Oroscafe</w:t>
      </w:r>
      <w:proofErr w:type="spellEnd"/>
      <w:r w:rsidR="00952CAD">
        <w:rPr>
          <w:rFonts w:ascii="Arial" w:hAnsi="Arial" w:cs="Arial"/>
          <w:lang w:val="hu-HU"/>
        </w:rPr>
        <w:t xml:space="preserve"> nevű internetes portálo</w:t>
      </w:r>
      <w:r w:rsidR="005768D6">
        <w:rPr>
          <w:rFonts w:ascii="Arial" w:hAnsi="Arial" w:cs="Arial"/>
          <w:lang w:val="hu-HU"/>
        </w:rPr>
        <w:t xml:space="preserve">n 15 nappal korábban megjelent, </w:t>
      </w:r>
      <w:r w:rsidR="00952CAD">
        <w:rPr>
          <w:rFonts w:ascii="Arial" w:hAnsi="Arial" w:cs="Arial"/>
          <w:lang w:val="hu-HU"/>
        </w:rPr>
        <w:t xml:space="preserve">az </w:t>
      </w:r>
      <w:r>
        <w:rPr>
          <w:rFonts w:ascii="Arial" w:hAnsi="Arial" w:cs="Arial"/>
          <w:lang w:val="hu-HU"/>
        </w:rPr>
        <w:t xml:space="preserve">Orosházi Polgármesteri Hivatal </w:t>
      </w:r>
      <w:r w:rsidR="00474070">
        <w:rPr>
          <w:rFonts w:ascii="Arial" w:hAnsi="Arial" w:cs="Arial"/>
          <w:lang w:val="hu-HU"/>
        </w:rPr>
        <w:t>épületében a földszinti hirdetőtáblán is kihelyezésre került, valamint az írásos meg</w:t>
      </w:r>
      <w:r w:rsidR="00952CAD">
        <w:rPr>
          <w:rFonts w:ascii="Arial" w:hAnsi="Arial" w:cs="Arial"/>
          <w:lang w:val="hu-HU"/>
        </w:rPr>
        <w:t>hívók is kiküldésre kerültek. (J</w:t>
      </w:r>
      <w:r w:rsidR="00474070">
        <w:rPr>
          <w:rFonts w:ascii="Arial" w:hAnsi="Arial" w:cs="Arial"/>
          <w:lang w:val="hu-HU"/>
        </w:rPr>
        <w:t xml:space="preserve">elen jegyzőkönyvhöz csatolásra kerül 1. mellékletként az </w:t>
      </w:r>
      <w:proofErr w:type="spellStart"/>
      <w:r w:rsidR="002D4B46">
        <w:rPr>
          <w:rFonts w:ascii="Arial" w:hAnsi="Arial" w:cs="Arial"/>
          <w:lang w:val="hu-HU"/>
        </w:rPr>
        <w:t>oroscafe</w:t>
      </w:r>
      <w:proofErr w:type="spellEnd"/>
      <w:r w:rsidR="002D4B46">
        <w:rPr>
          <w:rFonts w:ascii="Arial" w:hAnsi="Arial" w:cs="Arial"/>
          <w:lang w:val="hu-HU"/>
        </w:rPr>
        <w:t xml:space="preserve"> internetes oldalon </w:t>
      </w:r>
      <w:r w:rsidR="00474070">
        <w:rPr>
          <w:rFonts w:ascii="Arial" w:hAnsi="Arial" w:cs="Arial"/>
          <w:lang w:val="hu-HU"/>
        </w:rPr>
        <w:t>megjelent és 2. mellékletként a hirdetőtáblára kifüggesztett közlemény.)</w:t>
      </w:r>
    </w:p>
    <w:p w:rsidR="008220E2" w:rsidRDefault="008220E2" w:rsidP="00BF063F">
      <w:pPr>
        <w:rPr>
          <w:rFonts w:ascii="Arial" w:hAnsi="Arial" w:cs="Arial"/>
          <w:lang w:val="hu-HU"/>
        </w:rPr>
      </w:pPr>
    </w:p>
    <w:p w:rsidR="001A0103" w:rsidRDefault="008220E2" w:rsidP="00BF063F">
      <w:pPr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>Farkas Andrea e</w:t>
      </w:r>
      <w:r w:rsidR="00415B13">
        <w:rPr>
          <w:rFonts w:ascii="Arial" w:hAnsi="Arial" w:cs="Arial"/>
          <w:lang w:val="hu-HU"/>
        </w:rPr>
        <w:t xml:space="preserve">lnök </w:t>
      </w:r>
      <w:r w:rsidR="002D4B46">
        <w:rPr>
          <w:rFonts w:ascii="Arial" w:hAnsi="Arial" w:cs="Arial"/>
          <w:lang w:val="hu-HU"/>
        </w:rPr>
        <w:t>megállapítja, hogy a közmeghallgatáson nem jelent meg érdeklődő személy. R</w:t>
      </w:r>
      <w:r w:rsidR="00474070">
        <w:rPr>
          <w:rFonts w:ascii="Arial" w:hAnsi="Arial" w:cs="Arial"/>
          <w:lang w:val="hu-HU"/>
        </w:rPr>
        <w:t>öviden beszámol a</w:t>
      </w:r>
      <w:r w:rsidR="002D4B46">
        <w:rPr>
          <w:rFonts w:ascii="Arial" w:hAnsi="Arial" w:cs="Arial"/>
          <w:lang w:val="hu-HU"/>
        </w:rPr>
        <w:t xml:space="preserve"> 2025</w:t>
      </w:r>
      <w:r w:rsidR="001654C8">
        <w:rPr>
          <w:rFonts w:ascii="Arial" w:hAnsi="Arial" w:cs="Arial"/>
          <w:lang w:val="hu-HU"/>
        </w:rPr>
        <w:t>.</w:t>
      </w:r>
      <w:r w:rsidR="00E63AF2">
        <w:rPr>
          <w:rFonts w:ascii="Arial" w:hAnsi="Arial" w:cs="Arial"/>
          <w:lang w:val="hu-HU"/>
        </w:rPr>
        <w:t xml:space="preserve"> évben eddig </w:t>
      </w:r>
      <w:r w:rsidR="00474070">
        <w:rPr>
          <w:rFonts w:ascii="Arial" w:hAnsi="Arial" w:cs="Arial"/>
          <w:lang w:val="hu-HU"/>
        </w:rPr>
        <w:t xml:space="preserve">történt eseményekről. </w:t>
      </w:r>
      <w:r w:rsidR="00415B13">
        <w:rPr>
          <w:rFonts w:ascii="Arial" w:hAnsi="Arial" w:cs="Arial"/>
          <w:lang w:val="hu-HU"/>
        </w:rPr>
        <w:t xml:space="preserve">A mai napi testületi üléssel együtt összesen </w:t>
      </w:r>
      <w:r w:rsidR="002D4B46">
        <w:rPr>
          <w:rFonts w:ascii="Arial" w:hAnsi="Arial" w:cs="Arial"/>
          <w:lang w:val="hu-HU"/>
        </w:rPr>
        <w:t xml:space="preserve">öt </w:t>
      </w:r>
      <w:r w:rsidR="00474070">
        <w:rPr>
          <w:rFonts w:ascii="Arial" w:hAnsi="Arial" w:cs="Arial"/>
          <w:lang w:val="hu-HU"/>
        </w:rPr>
        <w:t xml:space="preserve">nyilvános testületi </w:t>
      </w:r>
      <w:r w:rsidR="00E63AF2">
        <w:rPr>
          <w:rFonts w:ascii="Arial" w:hAnsi="Arial" w:cs="Arial"/>
          <w:lang w:val="hu-HU"/>
        </w:rPr>
        <w:t xml:space="preserve">ülés került összehívásra, melynek során </w:t>
      </w:r>
      <w:r w:rsidR="006E01FA">
        <w:rPr>
          <w:rFonts w:ascii="Arial" w:hAnsi="Arial" w:cs="Arial"/>
          <w:lang w:val="hu-HU"/>
        </w:rPr>
        <w:t xml:space="preserve">eddig </w:t>
      </w:r>
      <w:r w:rsidR="00415B13">
        <w:rPr>
          <w:rFonts w:ascii="Arial" w:hAnsi="Arial" w:cs="Arial"/>
          <w:lang w:val="hu-HU"/>
        </w:rPr>
        <w:t>összesen</w:t>
      </w:r>
      <w:r w:rsidR="006E01FA">
        <w:rPr>
          <w:rFonts w:ascii="Arial" w:hAnsi="Arial" w:cs="Arial"/>
          <w:lang w:val="hu-HU"/>
        </w:rPr>
        <w:t xml:space="preserve"> 33 </w:t>
      </w:r>
      <w:r w:rsidR="00E63AF2">
        <w:rPr>
          <w:rFonts w:ascii="Arial" w:hAnsi="Arial" w:cs="Arial"/>
          <w:lang w:val="hu-HU"/>
        </w:rPr>
        <w:t xml:space="preserve">határozat született. </w:t>
      </w:r>
    </w:p>
    <w:p w:rsidR="006E01FA" w:rsidRDefault="006E01FA" w:rsidP="00BF063F">
      <w:pPr>
        <w:rPr>
          <w:rFonts w:ascii="Arial" w:hAnsi="Arial" w:cs="Arial"/>
          <w:lang w:val="hu-HU"/>
        </w:rPr>
      </w:pPr>
    </w:p>
    <w:p w:rsidR="001A0103" w:rsidRDefault="001A0103" w:rsidP="00BF063F">
      <w:pPr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>A Képviselő-testület személyi összetételében változás</w:t>
      </w:r>
      <w:r w:rsidR="00F97493">
        <w:rPr>
          <w:rFonts w:ascii="Arial" w:hAnsi="Arial" w:cs="Arial"/>
          <w:lang w:val="hu-HU"/>
        </w:rPr>
        <w:t xml:space="preserve"> nem</w:t>
      </w:r>
      <w:r>
        <w:rPr>
          <w:rFonts w:ascii="Arial" w:hAnsi="Arial" w:cs="Arial"/>
          <w:lang w:val="hu-HU"/>
        </w:rPr>
        <w:t xml:space="preserve"> történt.</w:t>
      </w:r>
    </w:p>
    <w:p w:rsidR="008B4B9B" w:rsidRDefault="008B4B9B" w:rsidP="008B4B9B">
      <w:pPr>
        <w:rPr>
          <w:rFonts w:ascii="Arial" w:hAnsi="Arial" w:cs="Arial"/>
          <w:szCs w:val="24"/>
        </w:rPr>
      </w:pPr>
    </w:p>
    <w:p w:rsidR="00335F3E" w:rsidRDefault="00335F3E" w:rsidP="00BF063F">
      <w:pPr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>Elmondja, hogy a korábbiakhoz hasonlóan az idei évet is sikeresnek értékeli. A legfontosabbnak</w:t>
      </w:r>
      <w:r w:rsidR="00F97493">
        <w:rPr>
          <w:rFonts w:ascii="Arial" w:hAnsi="Arial" w:cs="Arial"/>
          <w:lang w:val="hu-HU"/>
        </w:rPr>
        <w:t xml:space="preserve"> továbbra is a hagyományőrzést </w:t>
      </w:r>
      <w:r>
        <w:rPr>
          <w:rFonts w:ascii="Arial" w:hAnsi="Arial" w:cs="Arial"/>
          <w:lang w:val="hu-HU"/>
        </w:rPr>
        <w:t>tartja.</w:t>
      </w:r>
    </w:p>
    <w:p w:rsidR="00335F3E" w:rsidRDefault="00335F3E" w:rsidP="00BF063F">
      <w:pPr>
        <w:rPr>
          <w:rFonts w:ascii="Arial" w:hAnsi="Arial" w:cs="Arial"/>
          <w:lang w:val="hu-HU"/>
        </w:rPr>
      </w:pPr>
    </w:p>
    <w:p w:rsidR="00615E96" w:rsidRDefault="00335F3E" w:rsidP="00BF063F">
      <w:pPr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>Köszönetét fejezi ki Orosháza Város Önkormányzatának, a Polgármester úrnak és a helyi médiának az egész évi együttműködéséért és segítségéért.</w:t>
      </w:r>
    </w:p>
    <w:p w:rsidR="00615E96" w:rsidRPr="00EA747D" w:rsidRDefault="00615E96" w:rsidP="00BF063F">
      <w:pPr>
        <w:rPr>
          <w:rFonts w:ascii="Arial" w:hAnsi="Arial" w:cs="Arial"/>
          <w:lang w:val="hu-HU"/>
        </w:rPr>
      </w:pPr>
    </w:p>
    <w:p w:rsidR="002B0914" w:rsidRDefault="002B0914" w:rsidP="002B0914">
      <w:pPr>
        <w:rPr>
          <w:rFonts w:ascii="Arial" w:hAnsi="Arial" w:cs="Arial"/>
          <w:szCs w:val="24"/>
          <w:lang w:val="hu-HU"/>
        </w:rPr>
      </w:pPr>
      <w:r w:rsidRPr="00703455">
        <w:rPr>
          <w:rFonts w:ascii="Arial" w:hAnsi="Arial" w:cs="Arial"/>
          <w:szCs w:val="24"/>
          <w:lang w:val="hu-HU"/>
        </w:rPr>
        <w:t>Kérdi, van-e</w:t>
      </w:r>
      <w:r>
        <w:rPr>
          <w:rFonts w:ascii="Arial" w:hAnsi="Arial" w:cs="Arial"/>
          <w:szCs w:val="24"/>
          <w:lang w:val="hu-HU"/>
        </w:rPr>
        <w:t xml:space="preserve"> hozzászólás, más kiegészítés.</w:t>
      </w:r>
    </w:p>
    <w:p w:rsidR="00EA747D" w:rsidRDefault="00EA747D" w:rsidP="00EA747D">
      <w:pPr>
        <w:rPr>
          <w:rFonts w:ascii="Arial" w:hAnsi="Arial" w:cs="Arial"/>
          <w:szCs w:val="24"/>
          <w:lang w:val="hu-HU"/>
        </w:rPr>
      </w:pPr>
    </w:p>
    <w:p w:rsidR="00335F3E" w:rsidRDefault="00335F3E" w:rsidP="00EA747D">
      <w:pPr>
        <w:rPr>
          <w:rFonts w:ascii="Arial" w:hAnsi="Arial" w:cs="Arial"/>
          <w:lang w:val="hu-HU"/>
        </w:rPr>
      </w:pPr>
      <w:r>
        <w:rPr>
          <w:rFonts w:ascii="Arial" w:hAnsi="Arial" w:cs="Arial"/>
          <w:szCs w:val="24"/>
          <w:lang w:val="hu-HU"/>
        </w:rPr>
        <w:t xml:space="preserve">Megállapítja, hogy hozzászólásra </w:t>
      </w:r>
      <w:r w:rsidR="005768D6">
        <w:rPr>
          <w:rFonts w:ascii="Arial" w:hAnsi="Arial" w:cs="Arial"/>
          <w:szCs w:val="24"/>
          <w:lang w:val="hu-HU"/>
        </w:rPr>
        <w:t xml:space="preserve">más </w:t>
      </w:r>
      <w:r>
        <w:rPr>
          <w:rFonts w:ascii="Arial" w:hAnsi="Arial" w:cs="Arial"/>
          <w:szCs w:val="24"/>
          <w:lang w:val="hu-HU"/>
        </w:rPr>
        <w:t>nem jelentkezett, a közmeghallgatást bezárja.</w:t>
      </w:r>
    </w:p>
    <w:p w:rsidR="00EA747D" w:rsidRDefault="00EA747D" w:rsidP="00EA747D">
      <w:pPr>
        <w:rPr>
          <w:rFonts w:ascii="Arial" w:hAnsi="Arial" w:cs="Arial"/>
          <w:lang w:val="hu-HU"/>
        </w:rPr>
      </w:pPr>
    </w:p>
    <w:p w:rsidR="00EA747D" w:rsidRPr="00A80A1D" w:rsidRDefault="002D4B46" w:rsidP="002D4B46">
      <w:pPr>
        <w:jc w:val="center"/>
        <w:rPr>
          <w:rFonts w:ascii="Arial" w:hAnsi="Arial" w:cs="Arial"/>
          <w:bCs/>
          <w:lang w:val="hu-HU"/>
        </w:rPr>
      </w:pPr>
      <w:r>
        <w:rPr>
          <w:rFonts w:ascii="Arial" w:hAnsi="Arial" w:cs="Arial"/>
          <w:b/>
          <w:lang w:val="hu-HU"/>
        </w:rPr>
        <w:t>K</w:t>
      </w:r>
      <w:proofErr w:type="gramStart"/>
      <w:r>
        <w:rPr>
          <w:rFonts w:ascii="Arial" w:hAnsi="Arial" w:cs="Arial"/>
          <w:b/>
          <w:lang w:val="hu-HU"/>
        </w:rPr>
        <w:t>.M.</w:t>
      </w:r>
      <w:proofErr w:type="gramEnd"/>
      <w:r>
        <w:rPr>
          <w:rFonts w:ascii="Arial" w:hAnsi="Arial" w:cs="Arial"/>
          <w:b/>
          <w:lang w:val="hu-HU"/>
        </w:rPr>
        <w:t>F.</w:t>
      </w:r>
    </w:p>
    <w:p w:rsidR="00EA747D" w:rsidRPr="00A80A1D" w:rsidRDefault="00EA747D" w:rsidP="00EA747D">
      <w:pPr>
        <w:rPr>
          <w:rFonts w:ascii="Arial" w:hAnsi="Arial" w:cs="Arial"/>
          <w:bCs/>
          <w:lang w:val="hu-HU"/>
        </w:rPr>
      </w:pPr>
    </w:p>
    <w:p w:rsidR="00F97493" w:rsidRPr="00846DE0" w:rsidRDefault="00EA747D" w:rsidP="00F97493">
      <w:pPr>
        <w:tabs>
          <w:tab w:val="center" w:pos="1620"/>
          <w:tab w:val="center" w:pos="7380"/>
        </w:tabs>
        <w:rPr>
          <w:rFonts w:ascii="Arial" w:hAnsi="Arial" w:cs="Arial"/>
          <w:b/>
          <w:bCs/>
          <w:i/>
          <w:iCs/>
          <w:color w:val="000000" w:themeColor="text1"/>
        </w:rPr>
      </w:pPr>
      <w:r>
        <w:rPr>
          <w:rFonts w:ascii="Arial" w:hAnsi="Arial" w:cs="Arial"/>
          <w:lang w:val="hu-HU"/>
        </w:rPr>
        <w:tab/>
      </w:r>
      <w:proofErr w:type="spellStart"/>
      <w:r w:rsidR="00F97493">
        <w:rPr>
          <w:rFonts w:ascii="Arial" w:hAnsi="Arial" w:cs="Arial"/>
          <w:b/>
          <w:bCs/>
          <w:i/>
          <w:iCs/>
          <w:color w:val="000000" w:themeColor="text1"/>
        </w:rPr>
        <w:t>Farkas</w:t>
      </w:r>
      <w:proofErr w:type="spellEnd"/>
      <w:r w:rsidR="00F97493">
        <w:rPr>
          <w:rFonts w:ascii="Arial" w:hAnsi="Arial" w:cs="Arial"/>
          <w:b/>
          <w:bCs/>
          <w:i/>
          <w:iCs/>
          <w:color w:val="000000" w:themeColor="text1"/>
        </w:rPr>
        <w:t xml:space="preserve"> Andrea </w:t>
      </w:r>
      <w:r w:rsidR="00F97493">
        <w:rPr>
          <w:rFonts w:ascii="Arial" w:hAnsi="Arial" w:cs="Arial"/>
          <w:b/>
          <w:bCs/>
          <w:i/>
          <w:iCs/>
          <w:color w:val="000000" w:themeColor="text1"/>
        </w:rPr>
        <w:tab/>
      </w:r>
      <w:proofErr w:type="spellStart"/>
      <w:r w:rsidR="00ED384F">
        <w:rPr>
          <w:rFonts w:ascii="Arial" w:hAnsi="Arial" w:cs="Arial"/>
          <w:b/>
          <w:i/>
        </w:rPr>
        <w:t>Nagyné</w:t>
      </w:r>
      <w:proofErr w:type="spellEnd"/>
      <w:r w:rsidR="00ED384F">
        <w:rPr>
          <w:rFonts w:ascii="Arial" w:hAnsi="Arial" w:cs="Arial"/>
          <w:b/>
          <w:i/>
        </w:rPr>
        <w:t xml:space="preserve"> </w:t>
      </w:r>
      <w:proofErr w:type="spellStart"/>
      <w:r w:rsidR="00ED384F">
        <w:rPr>
          <w:rFonts w:ascii="Arial" w:hAnsi="Arial" w:cs="Arial"/>
          <w:b/>
          <w:i/>
        </w:rPr>
        <w:t>Szalai</w:t>
      </w:r>
      <w:proofErr w:type="spellEnd"/>
      <w:r w:rsidR="00ED384F">
        <w:rPr>
          <w:rFonts w:ascii="Arial" w:hAnsi="Arial" w:cs="Arial"/>
          <w:b/>
          <w:i/>
        </w:rPr>
        <w:t xml:space="preserve"> </w:t>
      </w:r>
      <w:proofErr w:type="spellStart"/>
      <w:r w:rsidR="00ED384F">
        <w:rPr>
          <w:rFonts w:ascii="Arial" w:hAnsi="Arial" w:cs="Arial"/>
          <w:b/>
          <w:i/>
        </w:rPr>
        <w:t>Katalin</w:t>
      </w:r>
      <w:proofErr w:type="spellEnd"/>
      <w:r w:rsidR="00F97493" w:rsidRPr="00085CE6">
        <w:rPr>
          <w:rFonts w:ascii="Arial" w:hAnsi="Arial" w:cs="Arial"/>
        </w:rPr>
        <w:t xml:space="preserve"> </w:t>
      </w:r>
    </w:p>
    <w:p w:rsidR="00F97493" w:rsidRDefault="00F97493" w:rsidP="00F97493">
      <w:pPr>
        <w:tabs>
          <w:tab w:val="center" w:pos="1620"/>
          <w:tab w:val="center" w:pos="7380"/>
        </w:tabs>
        <w:rPr>
          <w:rFonts w:ascii="Arial" w:hAnsi="Arial" w:cs="Arial"/>
          <w:color w:val="000000" w:themeColor="text1"/>
        </w:rPr>
      </w:pPr>
      <w:r w:rsidRPr="00846DE0">
        <w:rPr>
          <w:rFonts w:ascii="Arial" w:hAnsi="Arial" w:cs="Arial"/>
          <w:color w:val="000000" w:themeColor="text1"/>
        </w:rPr>
        <w:tab/>
      </w:r>
      <w:proofErr w:type="spellStart"/>
      <w:r w:rsidRPr="00846DE0">
        <w:rPr>
          <w:rFonts w:ascii="Arial" w:hAnsi="Arial" w:cs="Arial"/>
          <w:color w:val="000000" w:themeColor="text1"/>
        </w:rPr>
        <w:t>elnök</w:t>
      </w:r>
      <w:proofErr w:type="spellEnd"/>
      <w:r w:rsidRPr="00846DE0">
        <w:rPr>
          <w:rFonts w:ascii="Arial" w:hAnsi="Arial" w:cs="Arial"/>
          <w:color w:val="000000" w:themeColor="text1"/>
        </w:rPr>
        <w:tab/>
      </w:r>
      <w:proofErr w:type="spellStart"/>
      <w:r w:rsidR="004217D0">
        <w:rPr>
          <w:rFonts w:ascii="Arial" w:hAnsi="Arial" w:cs="Arial"/>
          <w:color w:val="000000" w:themeColor="text1"/>
        </w:rPr>
        <w:t>képviselő</w:t>
      </w:r>
      <w:proofErr w:type="spellEnd"/>
      <w:r w:rsidR="004217D0">
        <w:rPr>
          <w:rFonts w:ascii="Arial" w:hAnsi="Arial" w:cs="Arial"/>
          <w:color w:val="000000" w:themeColor="text1"/>
        </w:rPr>
        <w:t xml:space="preserve">, </w:t>
      </w:r>
      <w:bookmarkStart w:id="0" w:name="_GoBack"/>
      <w:bookmarkEnd w:id="0"/>
      <w:proofErr w:type="spellStart"/>
      <w:r w:rsidRPr="00846DE0">
        <w:rPr>
          <w:rFonts w:ascii="Arial" w:hAnsi="Arial" w:cs="Arial"/>
          <w:color w:val="000000" w:themeColor="text1"/>
        </w:rPr>
        <w:t>jegyzőkönyv-hitelesítő</w:t>
      </w:r>
      <w:proofErr w:type="spellEnd"/>
    </w:p>
    <w:p w:rsidR="00F97493" w:rsidRDefault="00F97493" w:rsidP="00F97493">
      <w:pPr>
        <w:tabs>
          <w:tab w:val="center" w:pos="1620"/>
          <w:tab w:val="center" w:pos="7380"/>
        </w:tabs>
        <w:rPr>
          <w:rFonts w:ascii="Arial" w:hAnsi="Arial" w:cs="Arial"/>
          <w:color w:val="000000" w:themeColor="text1"/>
        </w:rPr>
      </w:pPr>
    </w:p>
    <w:p w:rsidR="00F97493" w:rsidRDefault="00F97493" w:rsidP="00F97493">
      <w:pPr>
        <w:tabs>
          <w:tab w:val="center" w:pos="1620"/>
          <w:tab w:val="center" w:pos="7380"/>
        </w:tabs>
        <w:rPr>
          <w:rFonts w:ascii="Arial" w:hAnsi="Arial" w:cs="Arial"/>
          <w:color w:val="000000" w:themeColor="text1"/>
        </w:rPr>
      </w:pPr>
    </w:p>
    <w:p w:rsidR="00F97493" w:rsidRDefault="00F97493" w:rsidP="00F97493">
      <w:pPr>
        <w:tabs>
          <w:tab w:val="center" w:pos="1620"/>
          <w:tab w:val="center" w:pos="7380"/>
        </w:tabs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ab/>
        <w:t xml:space="preserve">                                    A </w:t>
      </w:r>
      <w:proofErr w:type="spellStart"/>
      <w:r>
        <w:rPr>
          <w:rFonts w:ascii="Arial" w:hAnsi="Arial" w:cs="Arial"/>
          <w:color w:val="000000" w:themeColor="text1"/>
        </w:rPr>
        <w:t>jegyzőkönyvet</w:t>
      </w:r>
      <w:proofErr w:type="spellEnd"/>
      <w:r>
        <w:rPr>
          <w:rFonts w:ascii="Arial" w:hAnsi="Arial" w:cs="Arial"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color w:val="000000" w:themeColor="text1"/>
        </w:rPr>
        <w:t>készítette</w:t>
      </w:r>
      <w:proofErr w:type="spellEnd"/>
      <w:r>
        <w:rPr>
          <w:rFonts w:ascii="Arial" w:hAnsi="Arial" w:cs="Arial"/>
          <w:color w:val="000000" w:themeColor="text1"/>
        </w:rPr>
        <w:t>:</w:t>
      </w:r>
    </w:p>
    <w:p w:rsidR="00F97493" w:rsidRDefault="00F97493" w:rsidP="00F97493">
      <w:pPr>
        <w:tabs>
          <w:tab w:val="center" w:pos="1620"/>
          <w:tab w:val="center" w:pos="7380"/>
        </w:tabs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</w:p>
    <w:p w:rsidR="00F97493" w:rsidRPr="008A0F54" w:rsidRDefault="00F97493" w:rsidP="00F97493">
      <w:pPr>
        <w:tabs>
          <w:tab w:val="center" w:pos="1620"/>
          <w:tab w:val="center" w:pos="7380"/>
        </w:tabs>
        <w:rPr>
          <w:rFonts w:ascii="Arial" w:hAnsi="Arial" w:cs="Arial"/>
          <w:b/>
          <w:i/>
          <w:color w:val="000000" w:themeColor="text1"/>
        </w:rPr>
      </w:pP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b/>
          <w:i/>
          <w:color w:val="000000" w:themeColor="text1"/>
        </w:rPr>
        <w:t>D</w:t>
      </w:r>
      <w:r w:rsidRPr="008A0F54">
        <w:rPr>
          <w:rFonts w:ascii="Arial" w:hAnsi="Arial" w:cs="Arial"/>
          <w:b/>
          <w:i/>
          <w:color w:val="000000" w:themeColor="text1"/>
        </w:rPr>
        <w:t xml:space="preserve">r. </w:t>
      </w:r>
      <w:proofErr w:type="spellStart"/>
      <w:r w:rsidRPr="008A0F54">
        <w:rPr>
          <w:rFonts w:ascii="Arial" w:hAnsi="Arial" w:cs="Arial"/>
          <w:b/>
          <w:i/>
          <w:color w:val="000000" w:themeColor="text1"/>
        </w:rPr>
        <w:t>Ökrösné</w:t>
      </w:r>
      <w:proofErr w:type="spellEnd"/>
      <w:r w:rsidRPr="008A0F54">
        <w:rPr>
          <w:rFonts w:ascii="Arial" w:hAnsi="Arial" w:cs="Arial"/>
          <w:b/>
          <w:i/>
          <w:color w:val="000000" w:themeColor="text1"/>
        </w:rPr>
        <w:t xml:space="preserve"> </w:t>
      </w:r>
      <w:proofErr w:type="gramStart"/>
      <w:r w:rsidRPr="008A0F54">
        <w:rPr>
          <w:rFonts w:ascii="Arial" w:hAnsi="Arial" w:cs="Arial"/>
          <w:b/>
          <w:i/>
          <w:color w:val="000000" w:themeColor="text1"/>
        </w:rPr>
        <w:t>dr</w:t>
      </w:r>
      <w:proofErr w:type="gramEnd"/>
      <w:r w:rsidRPr="008A0F54">
        <w:rPr>
          <w:rFonts w:ascii="Arial" w:hAnsi="Arial" w:cs="Arial"/>
          <w:b/>
          <w:i/>
          <w:color w:val="000000" w:themeColor="text1"/>
        </w:rPr>
        <w:t xml:space="preserve">. </w:t>
      </w:r>
      <w:proofErr w:type="spellStart"/>
      <w:r w:rsidRPr="008A0F54">
        <w:rPr>
          <w:rFonts w:ascii="Arial" w:hAnsi="Arial" w:cs="Arial"/>
          <w:b/>
          <w:i/>
          <w:color w:val="000000" w:themeColor="text1"/>
        </w:rPr>
        <w:t>Mészáros</w:t>
      </w:r>
      <w:proofErr w:type="spellEnd"/>
      <w:r w:rsidRPr="008A0F54">
        <w:rPr>
          <w:rFonts w:ascii="Arial" w:hAnsi="Arial" w:cs="Arial"/>
          <w:b/>
          <w:i/>
          <w:color w:val="000000" w:themeColor="text1"/>
        </w:rPr>
        <w:t xml:space="preserve"> </w:t>
      </w:r>
      <w:proofErr w:type="spellStart"/>
      <w:r w:rsidRPr="008A0F54">
        <w:rPr>
          <w:rFonts w:ascii="Arial" w:hAnsi="Arial" w:cs="Arial"/>
          <w:b/>
          <w:i/>
          <w:color w:val="000000" w:themeColor="text1"/>
        </w:rPr>
        <w:t>Ágnes</w:t>
      </w:r>
      <w:proofErr w:type="spellEnd"/>
    </w:p>
    <w:p w:rsidR="00F97493" w:rsidRPr="002D4B46" w:rsidRDefault="00F5660E" w:rsidP="002D4B46">
      <w:pPr>
        <w:tabs>
          <w:tab w:val="center" w:pos="1620"/>
          <w:tab w:val="center" w:pos="7380"/>
        </w:tabs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="00F97493">
        <w:rPr>
          <w:rFonts w:ascii="Arial" w:hAnsi="Arial" w:cs="Arial"/>
          <w:color w:val="000000" w:themeColor="text1"/>
        </w:rPr>
        <w:t xml:space="preserve"> </w:t>
      </w:r>
      <w:proofErr w:type="spellStart"/>
      <w:proofErr w:type="gramStart"/>
      <w:r w:rsidR="002D4B46">
        <w:rPr>
          <w:rFonts w:ascii="Arial" w:hAnsi="Arial" w:cs="Arial"/>
          <w:color w:val="000000" w:themeColor="text1"/>
        </w:rPr>
        <w:t>jogi</w:t>
      </w:r>
      <w:proofErr w:type="spellEnd"/>
      <w:proofErr w:type="gramEnd"/>
      <w:r w:rsidR="002D4B46">
        <w:rPr>
          <w:rFonts w:ascii="Arial" w:hAnsi="Arial" w:cs="Arial"/>
          <w:color w:val="000000" w:themeColor="text1"/>
        </w:rPr>
        <w:t xml:space="preserve"> </w:t>
      </w:r>
      <w:proofErr w:type="spellStart"/>
      <w:r w:rsidR="002D4B46">
        <w:rPr>
          <w:rFonts w:ascii="Arial" w:hAnsi="Arial" w:cs="Arial"/>
          <w:color w:val="000000" w:themeColor="text1"/>
        </w:rPr>
        <w:t>előadó</w:t>
      </w:r>
      <w:proofErr w:type="spellEnd"/>
    </w:p>
    <w:p w:rsidR="00DD761C" w:rsidRDefault="00DD761C" w:rsidP="00113EAB">
      <w:pPr>
        <w:tabs>
          <w:tab w:val="center" w:pos="2340"/>
          <w:tab w:val="center" w:pos="6840"/>
        </w:tabs>
        <w:rPr>
          <w:rFonts w:ascii="Arial" w:hAnsi="Arial" w:cs="Arial"/>
          <w:lang w:val="hu-HU"/>
        </w:rPr>
      </w:pPr>
    </w:p>
    <w:sectPr w:rsidR="00DD761C">
      <w:footerReference w:type="default" r:id="rId9"/>
      <w:footerReference w:type="firs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58F7" w:rsidRDefault="001858F7">
      <w:r>
        <w:separator/>
      </w:r>
    </w:p>
  </w:endnote>
  <w:endnote w:type="continuationSeparator" w:id="0">
    <w:p w:rsidR="001858F7" w:rsidRDefault="00185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8F7" w:rsidRDefault="001858F7">
    <w:pPr>
      <w:pStyle w:val="llb"/>
      <w:jc w:val="center"/>
    </w:pPr>
    <w:r>
      <w:fldChar w:fldCharType="begin"/>
    </w:r>
    <w:r>
      <w:instrText xml:space="preserve"> PAGE </w:instrText>
    </w:r>
    <w:r>
      <w:fldChar w:fldCharType="separate"/>
    </w:r>
    <w:r w:rsidR="004217D0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8F7" w:rsidRDefault="001858F7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58F7" w:rsidRDefault="001858F7">
      <w:r>
        <w:separator/>
      </w:r>
    </w:p>
  </w:footnote>
  <w:footnote w:type="continuationSeparator" w:id="0">
    <w:p w:rsidR="001858F7" w:rsidRDefault="001858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Arial" w:hAnsi="Arial" w:cs="Arial"/>
        <w:lang w:val="hu-HU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lowerLetter"/>
      <w:lvlText w:val="%1.)"/>
      <w:lvlJc w:val="left"/>
      <w:pPr>
        <w:tabs>
          <w:tab w:val="num" w:pos="0"/>
        </w:tabs>
        <w:ind w:left="1584" w:hanging="450"/>
      </w:pPr>
      <w:rPr>
        <w:rFonts w:ascii="Arial" w:hAnsi="Arial" w:cs="Arial" w:hint="default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434" w:hanging="360"/>
      </w:pPr>
      <w:rPr>
        <w:rFonts w:ascii="Symbol" w:hAnsi="Symbol" w:cs="Symbol" w:hint="default"/>
        <w:szCs w:val="24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lowerLetter"/>
      <w:lvlText w:val="%1.)"/>
      <w:lvlJc w:val="left"/>
      <w:pPr>
        <w:tabs>
          <w:tab w:val="num" w:pos="0"/>
        </w:tabs>
        <w:ind w:left="1494" w:hanging="360"/>
      </w:pPr>
      <w:rPr>
        <w:rFonts w:ascii="Arial" w:hAnsi="Arial" w:cs="Arial" w:hint="default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lowerLetter"/>
      <w:lvlText w:val="%1.)"/>
      <w:lvlJc w:val="left"/>
      <w:pPr>
        <w:tabs>
          <w:tab w:val="num" w:pos="0"/>
        </w:tabs>
        <w:ind w:left="1674" w:hanging="540"/>
      </w:pPr>
      <w:rPr>
        <w:rFonts w:ascii="Arial" w:hAnsi="Arial" w:cs="Arial" w:hint="default"/>
      </w:rPr>
    </w:lvl>
  </w:abstractNum>
  <w:abstractNum w:abstractNumId="7">
    <w:nsid w:val="24BF7E77"/>
    <w:multiLevelType w:val="multilevel"/>
    <w:tmpl w:val="0000000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Arial" w:hAnsi="Arial" w:cs="Arial"/>
        <w:lang w:val="hu-HU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1685284"/>
    <w:multiLevelType w:val="multilevel"/>
    <w:tmpl w:val="0000000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Arial" w:hAnsi="Arial" w:cs="Arial"/>
        <w:lang w:val="hu-HU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E9B39CA"/>
    <w:multiLevelType w:val="hybridMultilevel"/>
    <w:tmpl w:val="C41AABB4"/>
    <w:lvl w:ilvl="0" w:tplc="B2F6FBFE">
      <w:start w:val="1"/>
      <w:numFmt w:val="lowerLetter"/>
      <w:lvlText w:val="%1.)"/>
      <w:lvlJc w:val="left"/>
      <w:pPr>
        <w:ind w:left="795" w:hanging="43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7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914"/>
    <w:rsid w:val="00002923"/>
    <w:rsid w:val="000437B8"/>
    <w:rsid w:val="000466FB"/>
    <w:rsid w:val="0006598E"/>
    <w:rsid w:val="000674EF"/>
    <w:rsid w:val="00102D09"/>
    <w:rsid w:val="001059CA"/>
    <w:rsid w:val="001074E2"/>
    <w:rsid w:val="00111903"/>
    <w:rsid w:val="00113EAB"/>
    <w:rsid w:val="00123910"/>
    <w:rsid w:val="00124E6A"/>
    <w:rsid w:val="00163AE9"/>
    <w:rsid w:val="001654C8"/>
    <w:rsid w:val="00167C81"/>
    <w:rsid w:val="001858F7"/>
    <w:rsid w:val="00194ADC"/>
    <w:rsid w:val="001A0103"/>
    <w:rsid w:val="001A6F6D"/>
    <w:rsid w:val="001C48EA"/>
    <w:rsid w:val="001D760E"/>
    <w:rsid w:val="002118B7"/>
    <w:rsid w:val="002410F6"/>
    <w:rsid w:val="00251F19"/>
    <w:rsid w:val="0027498D"/>
    <w:rsid w:val="00275F9C"/>
    <w:rsid w:val="002B0914"/>
    <w:rsid w:val="002C3083"/>
    <w:rsid w:val="002D4B46"/>
    <w:rsid w:val="002F07E1"/>
    <w:rsid w:val="00311995"/>
    <w:rsid w:val="00316A48"/>
    <w:rsid w:val="00317A38"/>
    <w:rsid w:val="00317CD0"/>
    <w:rsid w:val="00335F3E"/>
    <w:rsid w:val="003402A4"/>
    <w:rsid w:val="00353726"/>
    <w:rsid w:val="00384F19"/>
    <w:rsid w:val="0039135E"/>
    <w:rsid w:val="003C0A6D"/>
    <w:rsid w:val="00415B13"/>
    <w:rsid w:val="004217D0"/>
    <w:rsid w:val="00426155"/>
    <w:rsid w:val="0045057D"/>
    <w:rsid w:val="00474070"/>
    <w:rsid w:val="004A3314"/>
    <w:rsid w:val="004F131B"/>
    <w:rsid w:val="00527258"/>
    <w:rsid w:val="00532D3A"/>
    <w:rsid w:val="00572CCB"/>
    <w:rsid w:val="005768D6"/>
    <w:rsid w:val="0058739C"/>
    <w:rsid w:val="005A7520"/>
    <w:rsid w:val="005B3D18"/>
    <w:rsid w:val="005D5335"/>
    <w:rsid w:val="00615E96"/>
    <w:rsid w:val="00627D8C"/>
    <w:rsid w:val="00636A49"/>
    <w:rsid w:val="00652321"/>
    <w:rsid w:val="00672F05"/>
    <w:rsid w:val="006736E7"/>
    <w:rsid w:val="006807EB"/>
    <w:rsid w:val="006D0DD0"/>
    <w:rsid w:val="006E01FA"/>
    <w:rsid w:val="006E601D"/>
    <w:rsid w:val="00737B6C"/>
    <w:rsid w:val="0075000A"/>
    <w:rsid w:val="00777049"/>
    <w:rsid w:val="00777CD0"/>
    <w:rsid w:val="007862F1"/>
    <w:rsid w:val="007A1625"/>
    <w:rsid w:val="00810B3D"/>
    <w:rsid w:val="008220E2"/>
    <w:rsid w:val="0083119D"/>
    <w:rsid w:val="00865E3D"/>
    <w:rsid w:val="00885F8A"/>
    <w:rsid w:val="008B281F"/>
    <w:rsid w:val="008B4B9B"/>
    <w:rsid w:val="008E466A"/>
    <w:rsid w:val="00952CAD"/>
    <w:rsid w:val="00954CF2"/>
    <w:rsid w:val="0097495F"/>
    <w:rsid w:val="00987DA8"/>
    <w:rsid w:val="009B220B"/>
    <w:rsid w:val="009D06C9"/>
    <w:rsid w:val="009D7E48"/>
    <w:rsid w:val="009E6388"/>
    <w:rsid w:val="00A13D28"/>
    <w:rsid w:val="00A45F79"/>
    <w:rsid w:val="00A5608B"/>
    <w:rsid w:val="00A614D1"/>
    <w:rsid w:val="00A63F35"/>
    <w:rsid w:val="00A67B03"/>
    <w:rsid w:val="00A9743C"/>
    <w:rsid w:val="00AE023A"/>
    <w:rsid w:val="00BB062F"/>
    <w:rsid w:val="00BB18F0"/>
    <w:rsid w:val="00BF063F"/>
    <w:rsid w:val="00C015D2"/>
    <w:rsid w:val="00C25D6D"/>
    <w:rsid w:val="00C46A87"/>
    <w:rsid w:val="00C5057F"/>
    <w:rsid w:val="00C62DCE"/>
    <w:rsid w:val="00CA78EC"/>
    <w:rsid w:val="00CB6746"/>
    <w:rsid w:val="00CC645B"/>
    <w:rsid w:val="00CD32FF"/>
    <w:rsid w:val="00D32B84"/>
    <w:rsid w:val="00D559DE"/>
    <w:rsid w:val="00D719A0"/>
    <w:rsid w:val="00D7312E"/>
    <w:rsid w:val="00DB43DD"/>
    <w:rsid w:val="00DB6EEF"/>
    <w:rsid w:val="00DD31F8"/>
    <w:rsid w:val="00DD42E3"/>
    <w:rsid w:val="00DD65B3"/>
    <w:rsid w:val="00DD761C"/>
    <w:rsid w:val="00DE1BD3"/>
    <w:rsid w:val="00E42DD6"/>
    <w:rsid w:val="00E63AF2"/>
    <w:rsid w:val="00E73BA6"/>
    <w:rsid w:val="00E85693"/>
    <w:rsid w:val="00E87D68"/>
    <w:rsid w:val="00EA6C85"/>
    <w:rsid w:val="00EA747D"/>
    <w:rsid w:val="00ED384F"/>
    <w:rsid w:val="00ED5A3D"/>
    <w:rsid w:val="00F27C23"/>
    <w:rsid w:val="00F35B1F"/>
    <w:rsid w:val="00F43474"/>
    <w:rsid w:val="00F51812"/>
    <w:rsid w:val="00F54A22"/>
    <w:rsid w:val="00F56205"/>
    <w:rsid w:val="00F5660E"/>
    <w:rsid w:val="00F90353"/>
    <w:rsid w:val="00F97493"/>
    <w:rsid w:val="00FA3D1B"/>
    <w:rsid w:val="00FA5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B0914"/>
    <w:pPr>
      <w:keepLines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US" w:eastAsia="zh-CN"/>
    </w:rPr>
  </w:style>
  <w:style w:type="paragraph" w:styleId="Cmsor2">
    <w:name w:val="heading 2"/>
    <w:basedOn w:val="Cmsor"/>
    <w:next w:val="Szvegtrzs"/>
    <w:link w:val="Cmsor2Char"/>
    <w:qFormat/>
    <w:rsid w:val="002B0914"/>
    <w:pPr>
      <w:numPr>
        <w:ilvl w:val="1"/>
        <w:numId w:val="2"/>
      </w:numPr>
      <w:spacing w:before="200" w:after="120"/>
      <w:outlineLvl w:val="1"/>
    </w:pPr>
    <w:rPr>
      <w:b/>
      <w:bCs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rsid w:val="002B0914"/>
    <w:rPr>
      <w:rFonts w:ascii="Times New Roman" w:eastAsia="Times New Roman" w:hAnsi="Times New Roman" w:cs="Times New Roman"/>
      <w:b/>
      <w:bCs/>
      <w:sz w:val="32"/>
      <w:szCs w:val="32"/>
      <w:lang w:eastAsia="zh-CN"/>
    </w:rPr>
  </w:style>
  <w:style w:type="character" w:customStyle="1" w:styleId="WW8Num1z0">
    <w:name w:val="WW8Num1z0"/>
    <w:rsid w:val="002B0914"/>
  </w:style>
  <w:style w:type="character" w:customStyle="1" w:styleId="WW8Num1z1">
    <w:name w:val="WW8Num1z1"/>
    <w:rsid w:val="002B0914"/>
  </w:style>
  <w:style w:type="character" w:customStyle="1" w:styleId="WW8Num1z2">
    <w:name w:val="WW8Num1z2"/>
    <w:rsid w:val="002B0914"/>
  </w:style>
  <w:style w:type="character" w:customStyle="1" w:styleId="WW8Num1z3">
    <w:name w:val="WW8Num1z3"/>
    <w:rsid w:val="002B0914"/>
  </w:style>
  <w:style w:type="character" w:customStyle="1" w:styleId="WW8Num1z4">
    <w:name w:val="WW8Num1z4"/>
    <w:rsid w:val="002B0914"/>
  </w:style>
  <w:style w:type="character" w:customStyle="1" w:styleId="WW8Num1z5">
    <w:name w:val="WW8Num1z5"/>
    <w:rsid w:val="002B0914"/>
  </w:style>
  <w:style w:type="character" w:customStyle="1" w:styleId="WW8Num1z6">
    <w:name w:val="WW8Num1z6"/>
    <w:rsid w:val="002B0914"/>
  </w:style>
  <w:style w:type="character" w:customStyle="1" w:styleId="WW8Num1z7">
    <w:name w:val="WW8Num1z7"/>
    <w:rsid w:val="002B0914"/>
  </w:style>
  <w:style w:type="character" w:customStyle="1" w:styleId="WW8Num1z8">
    <w:name w:val="WW8Num1z8"/>
    <w:rsid w:val="002B0914"/>
  </w:style>
  <w:style w:type="character" w:customStyle="1" w:styleId="WW8Num2z0">
    <w:name w:val="WW8Num2z0"/>
    <w:rsid w:val="002B0914"/>
  </w:style>
  <w:style w:type="character" w:customStyle="1" w:styleId="WW8Num2z1">
    <w:name w:val="WW8Num2z1"/>
    <w:rsid w:val="002B0914"/>
  </w:style>
  <w:style w:type="character" w:customStyle="1" w:styleId="WW8Num2z2">
    <w:name w:val="WW8Num2z2"/>
    <w:rsid w:val="002B0914"/>
  </w:style>
  <w:style w:type="character" w:customStyle="1" w:styleId="WW8Num2z3">
    <w:name w:val="WW8Num2z3"/>
    <w:rsid w:val="002B0914"/>
  </w:style>
  <w:style w:type="character" w:customStyle="1" w:styleId="WW8Num2z4">
    <w:name w:val="WW8Num2z4"/>
    <w:rsid w:val="002B0914"/>
  </w:style>
  <w:style w:type="character" w:customStyle="1" w:styleId="WW8Num2z5">
    <w:name w:val="WW8Num2z5"/>
    <w:rsid w:val="002B0914"/>
  </w:style>
  <w:style w:type="character" w:customStyle="1" w:styleId="WW8Num2z6">
    <w:name w:val="WW8Num2z6"/>
    <w:rsid w:val="002B0914"/>
  </w:style>
  <w:style w:type="character" w:customStyle="1" w:styleId="WW8Num2z7">
    <w:name w:val="WW8Num2z7"/>
    <w:rsid w:val="002B0914"/>
  </w:style>
  <w:style w:type="character" w:customStyle="1" w:styleId="WW8Num2z8">
    <w:name w:val="WW8Num2z8"/>
    <w:rsid w:val="002B0914"/>
  </w:style>
  <w:style w:type="character" w:customStyle="1" w:styleId="WW8Num3z0">
    <w:name w:val="WW8Num3z0"/>
    <w:rsid w:val="002B0914"/>
    <w:rPr>
      <w:rFonts w:ascii="Arial" w:eastAsia="Arial" w:hAnsi="Arial" w:cs="Arial"/>
      <w:lang w:val="hu-HU"/>
    </w:rPr>
  </w:style>
  <w:style w:type="character" w:customStyle="1" w:styleId="WW8Num3z1">
    <w:name w:val="WW8Num3z1"/>
    <w:rsid w:val="002B0914"/>
  </w:style>
  <w:style w:type="character" w:customStyle="1" w:styleId="WW8Num3z2">
    <w:name w:val="WW8Num3z2"/>
    <w:rsid w:val="002B0914"/>
  </w:style>
  <w:style w:type="character" w:customStyle="1" w:styleId="WW8Num3z3">
    <w:name w:val="WW8Num3z3"/>
    <w:rsid w:val="002B0914"/>
  </w:style>
  <w:style w:type="character" w:customStyle="1" w:styleId="WW8Num3z4">
    <w:name w:val="WW8Num3z4"/>
    <w:rsid w:val="002B0914"/>
  </w:style>
  <w:style w:type="character" w:customStyle="1" w:styleId="WW8Num3z5">
    <w:name w:val="WW8Num3z5"/>
    <w:rsid w:val="002B0914"/>
  </w:style>
  <w:style w:type="character" w:customStyle="1" w:styleId="WW8Num3z6">
    <w:name w:val="WW8Num3z6"/>
    <w:rsid w:val="002B0914"/>
  </w:style>
  <w:style w:type="character" w:customStyle="1" w:styleId="WW8Num3z7">
    <w:name w:val="WW8Num3z7"/>
    <w:rsid w:val="002B0914"/>
  </w:style>
  <w:style w:type="character" w:customStyle="1" w:styleId="WW8Num3z8">
    <w:name w:val="WW8Num3z8"/>
    <w:rsid w:val="002B0914"/>
  </w:style>
  <w:style w:type="character" w:customStyle="1" w:styleId="WW8Num4z0">
    <w:name w:val="WW8Num4z0"/>
    <w:rsid w:val="002B0914"/>
    <w:rPr>
      <w:rFonts w:ascii="Arial" w:hAnsi="Arial" w:cs="Arial" w:hint="default"/>
    </w:rPr>
  </w:style>
  <w:style w:type="character" w:customStyle="1" w:styleId="WW8Num5z0">
    <w:name w:val="WW8Num5z0"/>
    <w:rsid w:val="002B0914"/>
    <w:rPr>
      <w:rFonts w:ascii="Symbol" w:hAnsi="Symbol" w:cs="Symbol" w:hint="default"/>
      <w:szCs w:val="24"/>
    </w:rPr>
  </w:style>
  <w:style w:type="character" w:customStyle="1" w:styleId="WW8Num6z0">
    <w:name w:val="WW8Num6z0"/>
    <w:rsid w:val="002B0914"/>
    <w:rPr>
      <w:rFonts w:ascii="Arial" w:hAnsi="Arial" w:cs="Arial" w:hint="default"/>
    </w:rPr>
  </w:style>
  <w:style w:type="character" w:customStyle="1" w:styleId="WW8Num7z0">
    <w:name w:val="WW8Num7z0"/>
    <w:rsid w:val="002B0914"/>
    <w:rPr>
      <w:rFonts w:ascii="Arial" w:hAnsi="Arial" w:cs="Arial" w:hint="default"/>
    </w:rPr>
  </w:style>
  <w:style w:type="character" w:customStyle="1" w:styleId="WW8Num5z1">
    <w:name w:val="WW8Num5z1"/>
    <w:rsid w:val="002B0914"/>
  </w:style>
  <w:style w:type="character" w:customStyle="1" w:styleId="WW8Num5z2">
    <w:name w:val="WW8Num5z2"/>
    <w:rsid w:val="002B0914"/>
  </w:style>
  <w:style w:type="character" w:customStyle="1" w:styleId="WW8Num5z3">
    <w:name w:val="WW8Num5z3"/>
    <w:rsid w:val="002B0914"/>
  </w:style>
  <w:style w:type="character" w:customStyle="1" w:styleId="WW8Num5z4">
    <w:name w:val="WW8Num5z4"/>
    <w:rsid w:val="002B0914"/>
  </w:style>
  <w:style w:type="character" w:customStyle="1" w:styleId="WW8Num5z5">
    <w:name w:val="WW8Num5z5"/>
    <w:rsid w:val="002B0914"/>
  </w:style>
  <w:style w:type="character" w:customStyle="1" w:styleId="WW8Num5z6">
    <w:name w:val="WW8Num5z6"/>
    <w:rsid w:val="002B0914"/>
  </w:style>
  <w:style w:type="character" w:customStyle="1" w:styleId="WW8Num5z7">
    <w:name w:val="WW8Num5z7"/>
    <w:rsid w:val="002B0914"/>
  </w:style>
  <w:style w:type="character" w:customStyle="1" w:styleId="WW8Num5z8">
    <w:name w:val="WW8Num5z8"/>
    <w:rsid w:val="002B0914"/>
  </w:style>
  <w:style w:type="character" w:customStyle="1" w:styleId="WW8Num6z1">
    <w:name w:val="WW8Num6z1"/>
    <w:rsid w:val="002B0914"/>
    <w:rPr>
      <w:rFonts w:ascii="Courier New" w:hAnsi="Courier New" w:cs="Courier New" w:hint="default"/>
    </w:rPr>
  </w:style>
  <w:style w:type="character" w:customStyle="1" w:styleId="WW8Num6z2">
    <w:name w:val="WW8Num6z2"/>
    <w:rsid w:val="002B0914"/>
    <w:rPr>
      <w:rFonts w:ascii="Wingdings" w:hAnsi="Wingdings" w:cs="Wingdings" w:hint="default"/>
    </w:rPr>
  </w:style>
  <w:style w:type="character" w:customStyle="1" w:styleId="WW8Num7z1">
    <w:name w:val="WW8Num7z1"/>
    <w:rsid w:val="002B0914"/>
  </w:style>
  <w:style w:type="character" w:customStyle="1" w:styleId="WW8Num7z2">
    <w:name w:val="WW8Num7z2"/>
    <w:rsid w:val="002B0914"/>
  </w:style>
  <w:style w:type="character" w:customStyle="1" w:styleId="WW8Num7z3">
    <w:name w:val="WW8Num7z3"/>
    <w:rsid w:val="002B0914"/>
  </w:style>
  <w:style w:type="character" w:customStyle="1" w:styleId="WW8Num7z4">
    <w:name w:val="WW8Num7z4"/>
    <w:rsid w:val="002B0914"/>
  </w:style>
  <w:style w:type="character" w:customStyle="1" w:styleId="WW8Num7z5">
    <w:name w:val="WW8Num7z5"/>
    <w:rsid w:val="002B0914"/>
  </w:style>
  <w:style w:type="character" w:customStyle="1" w:styleId="WW8Num7z6">
    <w:name w:val="WW8Num7z6"/>
    <w:rsid w:val="002B0914"/>
  </w:style>
  <w:style w:type="character" w:customStyle="1" w:styleId="WW8Num7z7">
    <w:name w:val="WW8Num7z7"/>
    <w:rsid w:val="002B0914"/>
  </w:style>
  <w:style w:type="character" w:customStyle="1" w:styleId="WW8Num7z8">
    <w:name w:val="WW8Num7z8"/>
    <w:rsid w:val="002B0914"/>
  </w:style>
  <w:style w:type="character" w:customStyle="1" w:styleId="WW8Num8z0">
    <w:name w:val="WW8Num8z0"/>
    <w:rsid w:val="002B0914"/>
    <w:rPr>
      <w:rFonts w:ascii="Arial" w:hAnsi="Arial" w:cs="Arial" w:hint="default"/>
    </w:rPr>
  </w:style>
  <w:style w:type="character" w:customStyle="1" w:styleId="WW8Num8z1">
    <w:name w:val="WW8Num8z1"/>
    <w:rsid w:val="002B0914"/>
  </w:style>
  <w:style w:type="character" w:customStyle="1" w:styleId="WW8Num8z2">
    <w:name w:val="WW8Num8z2"/>
    <w:rsid w:val="002B0914"/>
  </w:style>
  <w:style w:type="character" w:customStyle="1" w:styleId="WW8Num8z3">
    <w:name w:val="WW8Num8z3"/>
    <w:rsid w:val="002B0914"/>
  </w:style>
  <w:style w:type="character" w:customStyle="1" w:styleId="WW8Num8z4">
    <w:name w:val="WW8Num8z4"/>
    <w:rsid w:val="002B0914"/>
  </w:style>
  <w:style w:type="character" w:customStyle="1" w:styleId="WW8Num8z5">
    <w:name w:val="WW8Num8z5"/>
    <w:rsid w:val="002B0914"/>
  </w:style>
  <w:style w:type="character" w:customStyle="1" w:styleId="WW8Num8z6">
    <w:name w:val="WW8Num8z6"/>
    <w:rsid w:val="002B0914"/>
  </w:style>
  <w:style w:type="character" w:customStyle="1" w:styleId="WW8Num8z7">
    <w:name w:val="WW8Num8z7"/>
    <w:rsid w:val="002B0914"/>
  </w:style>
  <w:style w:type="character" w:customStyle="1" w:styleId="WW8Num8z8">
    <w:name w:val="WW8Num8z8"/>
    <w:rsid w:val="002B0914"/>
  </w:style>
  <w:style w:type="character" w:customStyle="1" w:styleId="Bekezdsalapbettpusa5">
    <w:name w:val="Bekezdés alapbetűtípusa5"/>
    <w:rsid w:val="002B0914"/>
  </w:style>
  <w:style w:type="character" w:customStyle="1" w:styleId="WW8Num4z1">
    <w:name w:val="WW8Num4z1"/>
    <w:rsid w:val="002B0914"/>
    <w:rPr>
      <w:rFonts w:ascii="Courier New" w:hAnsi="Courier New" w:cs="Courier New" w:hint="default"/>
    </w:rPr>
  </w:style>
  <w:style w:type="character" w:customStyle="1" w:styleId="WW8Num4z2">
    <w:name w:val="WW8Num4z2"/>
    <w:rsid w:val="002B0914"/>
    <w:rPr>
      <w:rFonts w:ascii="Wingdings" w:hAnsi="Wingdings" w:cs="Wingdings" w:hint="default"/>
    </w:rPr>
  </w:style>
  <w:style w:type="character" w:customStyle="1" w:styleId="Bekezdsalapbettpusa4">
    <w:name w:val="Bekezdés alapbetűtípusa4"/>
    <w:rsid w:val="002B0914"/>
  </w:style>
  <w:style w:type="character" w:customStyle="1" w:styleId="Bekezdsalapbettpusa3">
    <w:name w:val="Bekezdés alapbetűtípusa3"/>
    <w:rsid w:val="002B0914"/>
  </w:style>
  <w:style w:type="character" w:customStyle="1" w:styleId="WW8Num4z3">
    <w:name w:val="WW8Num4z3"/>
    <w:rsid w:val="002B0914"/>
  </w:style>
  <w:style w:type="character" w:customStyle="1" w:styleId="WW8Num4z4">
    <w:name w:val="WW8Num4z4"/>
    <w:rsid w:val="002B0914"/>
  </w:style>
  <w:style w:type="character" w:customStyle="1" w:styleId="WW8Num4z5">
    <w:name w:val="WW8Num4z5"/>
    <w:rsid w:val="002B0914"/>
  </w:style>
  <w:style w:type="character" w:customStyle="1" w:styleId="WW8Num4z6">
    <w:name w:val="WW8Num4z6"/>
    <w:rsid w:val="002B0914"/>
  </w:style>
  <w:style w:type="character" w:customStyle="1" w:styleId="WW8Num4z7">
    <w:name w:val="WW8Num4z7"/>
    <w:rsid w:val="002B0914"/>
  </w:style>
  <w:style w:type="character" w:customStyle="1" w:styleId="WW8Num4z8">
    <w:name w:val="WW8Num4z8"/>
    <w:rsid w:val="002B0914"/>
  </w:style>
  <w:style w:type="character" w:customStyle="1" w:styleId="WW8Num6z3">
    <w:name w:val="WW8Num6z3"/>
    <w:rsid w:val="002B0914"/>
  </w:style>
  <w:style w:type="character" w:customStyle="1" w:styleId="WW8Num6z4">
    <w:name w:val="WW8Num6z4"/>
    <w:rsid w:val="002B0914"/>
  </w:style>
  <w:style w:type="character" w:customStyle="1" w:styleId="WW8Num6z5">
    <w:name w:val="WW8Num6z5"/>
    <w:rsid w:val="002B0914"/>
  </w:style>
  <w:style w:type="character" w:customStyle="1" w:styleId="WW8Num6z6">
    <w:name w:val="WW8Num6z6"/>
    <w:rsid w:val="002B0914"/>
  </w:style>
  <w:style w:type="character" w:customStyle="1" w:styleId="WW8Num6z7">
    <w:name w:val="WW8Num6z7"/>
    <w:rsid w:val="002B0914"/>
  </w:style>
  <w:style w:type="character" w:customStyle="1" w:styleId="WW8Num6z8">
    <w:name w:val="WW8Num6z8"/>
    <w:rsid w:val="002B0914"/>
  </w:style>
  <w:style w:type="character" w:customStyle="1" w:styleId="WW8Num9z0">
    <w:name w:val="WW8Num9z0"/>
    <w:rsid w:val="002B0914"/>
    <w:rPr>
      <w:rFonts w:hint="default"/>
      <w:b/>
    </w:rPr>
  </w:style>
  <w:style w:type="character" w:customStyle="1" w:styleId="WW8Num9z1">
    <w:name w:val="WW8Num9z1"/>
    <w:rsid w:val="002B0914"/>
  </w:style>
  <w:style w:type="character" w:customStyle="1" w:styleId="WW8Num9z2">
    <w:name w:val="WW8Num9z2"/>
    <w:rsid w:val="002B0914"/>
  </w:style>
  <w:style w:type="character" w:customStyle="1" w:styleId="WW8Num9z3">
    <w:name w:val="WW8Num9z3"/>
    <w:rsid w:val="002B0914"/>
  </w:style>
  <w:style w:type="character" w:customStyle="1" w:styleId="WW8Num9z4">
    <w:name w:val="WW8Num9z4"/>
    <w:rsid w:val="002B0914"/>
  </w:style>
  <w:style w:type="character" w:customStyle="1" w:styleId="WW8Num9z5">
    <w:name w:val="WW8Num9z5"/>
    <w:rsid w:val="002B0914"/>
  </w:style>
  <w:style w:type="character" w:customStyle="1" w:styleId="WW8Num9z6">
    <w:name w:val="WW8Num9z6"/>
    <w:rsid w:val="002B0914"/>
  </w:style>
  <w:style w:type="character" w:customStyle="1" w:styleId="WW8Num9z7">
    <w:name w:val="WW8Num9z7"/>
    <w:rsid w:val="002B0914"/>
  </w:style>
  <w:style w:type="character" w:customStyle="1" w:styleId="WW8Num9z8">
    <w:name w:val="WW8Num9z8"/>
    <w:rsid w:val="002B0914"/>
  </w:style>
  <w:style w:type="character" w:customStyle="1" w:styleId="WW8Num10z0">
    <w:name w:val="WW8Num10z0"/>
    <w:rsid w:val="002B0914"/>
  </w:style>
  <w:style w:type="character" w:customStyle="1" w:styleId="WW8Num10z1">
    <w:name w:val="WW8Num10z1"/>
    <w:rsid w:val="002B0914"/>
    <w:rPr>
      <w:rFonts w:ascii="Symbol" w:hAnsi="Symbol" w:cs="Symbol" w:hint="default"/>
      <w:color w:val="auto"/>
    </w:rPr>
  </w:style>
  <w:style w:type="character" w:customStyle="1" w:styleId="WW8Num10z2">
    <w:name w:val="WW8Num10z2"/>
    <w:rsid w:val="002B0914"/>
  </w:style>
  <w:style w:type="character" w:customStyle="1" w:styleId="WW8Num10z3">
    <w:name w:val="WW8Num10z3"/>
    <w:rsid w:val="002B0914"/>
  </w:style>
  <w:style w:type="character" w:customStyle="1" w:styleId="WW8Num10z4">
    <w:name w:val="WW8Num10z4"/>
    <w:rsid w:val="002B0914"/>
  </w:style>
  <w:style w:type="character" w:customStyle="1" w:styleId="WW8Num10z5">
    <w:name w:val="WW8Num10z5"/>
    <w:rsid w:val="002B0914"/>
  </w:style>
  <w:style w:type="character" w:customStyle="1" w:styleId="WW8Num10z6">
    <w:name w:val="WW8Num10z6"/>
    <w:rsid w:val="002B0914"/>
  </w:style>
  <w:style w:type="character" w:customStyle="1" w:styleId="WW8Num10z7">
    <w:name w:val="WW8Num10z7"/>
    <w:rsid w:val="002B0914"/>
  </w:style>
  <w:style w:type="character" w:customStyle="1" w:styleId="WW8Num10z8">
    <w:name w:val="WW8Num10z8"/>
    <w:rsid w:val="002B0914"/>
  </w:style>
  <w:style w:type="character" w:customStyle="1" w:styleId="WW8Num11z0">
    <w:name w:val="WW8Num11z0"/>
    <w:rsid w:val="002B0914"/>
    <w:rPr>
      <w:rFonts w:hint="default"/>
    </w:rPr>
  </w:style>
  <w:style w:type="character" w:customStyle="1" w:styleId="WW8Num11z1">
    <w:name w:val="WW8Num11z1"/>
    <w:rsid w:val="002B0914"/>
  </w:style>
  <w:style w:type="character" w:customStyle="1" w:styleId="WW8Num11z2">
    <w:name w:val="WW8Num11z2"/>
    <w:rsid w:val="002B0914"/>
  </w:style>
  <w:style w:type="character" w:customStyle="1" w:styleId="WW8Num11z3">
    <w:name w:val="WW8Num11z3"/>
    <w:rsid w:val="002B0914"/>
  </w:style>
  <w:style w:type="character" w:customStyle="1" w:styleId="WW8Num11z4">
    <w:name w:val="WW8Num11z4"/>
    <w:rsid w:val="002B0914"/>
  </w:style>
  <w:style w:type="character" w:customStyle="1" w:styleId="WW8Num11z5">
    <w:name w:val="WW8Num11z5"/>
    <w:rsid w:val="002B0914"/>
  </w:style>
  <w:style w:type="character" w:customStyle="1" w:styleId="WW8Num11z6">
    <w:name w:val="WW8Num11z6"/>
    <w:rsid w:val="002B0914"/>
  </w:style>
  <w:style w:type="character" w:customStyle="1" w:styleId="WW8Num11z7">
    <w:name w:val="WW8Num11z7"/>
    <w:rsid w:val="002B0914"/>
  </w:style>
  <w:style w:type="character" w:customStyle="1" w:styleId="WW8Num11z8">
    <w:name w:val="WW8Num11z8"/>
    <w:rsid w:val="002B0914"/>
  </w:style>
  <w:style w:type="character" w:customStyle="1" w:styleId="WW8Num12z0">
    <w:name w:val="WW8Num12z0"/>
    <w:rsid w:val="002B0914"/>
    <w:rPr>
      <w:rFonts w:hint="default"/>
    </w:rPr>
  </w:style>
  <w:style w:type="character" w:customStyle="1" w:styleId="WW8Num12z1">
    <w:name w:val="WW8Num12z1"/>
    <w:rsid w:val="002B0914"/>
  </w:style>
  <w:style w:type="character" w:customStyle="1" w:styleId="WW8Num12z2">
    <w:name w:val="WW8Num12z2"/>
    <w:rsid w:val="002B0914"/>
  </w:style>
  <w:style w:type="character" w:customStyle="1" w:styleId="WW8Num12z3">
    <w:name w:val="WW8Num12z3"/>
    <w:rsid w:val="002B0914"/>
  </w:style>
  <w:style w:type="character" w:customStyle="1" w:styleId="WW8Num12z4">
    <w:name w:val="WW8Num12z4"/>
    <w:rsid w:val="002B0914"/>
  </w:style>
  <w:style w:type="character" w:customStyle="1" w:styleId="WW8Num12z5">
    <w:name w:val="WW8Num12z5"/>
    <w:rsid w:val="002B0914"/>
  </w:style>
  <w:style w:type="character" w:customStyle="1" w:styleId="WW8Num12z6">
    <w:name w:val="WW8Num12z6"/>
    <w:rsid w:val="002B0914"/>
  </w:style>
  <w:style w:type="character" w:customStyle="1" w:styleId="WW8Num12z7">
    <w:name w:val="WW8Num12z7"/>
    <w:rsid w:val="002B0914"/>
  </w:style>
  <w:style w:type="character" w:customStyle="1" w:styleId="WW8Num12z8">
    <w:name w:val="WW8Num12z8"/>
    <w:rsid w:val="002B0914"/>
  </w:style>
  <w:style w:type="character" w:customStyle="1" w:styleId="WW8Num13z0">
    <w:name w:val="WW8Num13z0"/>
    <w:rsid w:val="002B0914"/>
    <w:rPr>
      <w:rFonts w:hint="default"/>
    </w:rPr>
  </w:style>
  <w:style w:type="character" w:customStyle="1" w:styleId="WW8Num13z1">
    <w:name w:val="WW8Num13z1"/>
    <w:rsid w:val="002B0914"/>
  </w:style>
  <w:style w:type="character" w:customStyle="1" w:styleId="WW8Num13z2">
    <w:name w:val="WW8Num13z2"/>
    <w:rsid w:val="002B0914"/>
  </w:style>
  <w:style w:type="character" w:customStyle="1" w:styleId="WW8Num13z3">
    <w:name w:val="WW8Num13z3"/>
    <w:rsid w:val="002B0914"/>
  </w:style>
  <w:style w:type="character" w:customStyle="1" w:styleId="WW8Num13z4">
    <w:name w:val="WW8Num13z4"/>
    <w:rsid w:val="002B0914"/>
  </w:style>
  <w:style w:type="character" w:customStyle="1" w:styleId="WW8Num13z5">
    <w:name w:val="WW8Num13z5"/>
    <w:rsid w:val="002B0914"/>
  </w:style>
  <w:style w:type="character" w:customStyle="1" w:styleId="WW8Num13z6">
    <w:name w:val="WW8Num13z6"/>
    <w:rsid w:val="002B0914"/>
  </w:style>
  <w:style w:type="character" w:customStyle="1" w:styleId="WW8Num13z7">
    <w:name w:val="WW8Num13z7"/>
    <w:rsid w:val="002B0914"/>
  </w:style>
  <w:style w:type="character" w:customStyle="1" w:styleId="WW8Num13z8">
    <w:name w:val="WW8Num13z8"/>
    <w:rsid w:val="002B0914"/>
  </w:style>
  <w:style w:type="character" w:customStyle="1" w:styleId="WW8Num14z0">
    <w:name w:val="WW8Num14z0"/>
    <w:rsid w:val="002B0914"/>
  </w:style>
  <w:style w:type="character" w:customStyle="1" w:styleId="WW8Num14z1">
    <w:name w:val="WW8Num14z1"/>
    <w:rsid w:val="002B0914"/>
  </w:style>
  <w:style w:type="character" w:customStyle="1" w:styleId="WW8Num14z2">
    <w:name w:val="WW8Num14z2"/>
    <w:rsid w:val="002B0914"/>
  </w:style>
  <w:style w:type="character" w:customStyle="1" w:styleId="WW8Num14z3">
    <w:name w:val="WW8Num14z3"/>
    <w:rsid w:val="002B0914"/>
  </w:style>
  <w:style w:type="character" w:customStyle="1" w:styleId="WW8Num14z4">
    <w:name w:val="WW8Num14z4"/>
    <w:rsid w:val="002B0914"/>
  </w:style>
  <w:style w:type="character" w:customStyle="1" w:styleId="WW8Num14z5">
    <w:name w:val="WW8Num14z5"/>
    <w:rsid w:val="002B0914"/>
  </w:style>
  <w:style w:type="character" w:customStyle="1" w:styleId="WW8Num14z6">
    <w:name w:val="WW8Num14z6"/>
    <w:rsid w:val="002B0914"/>
  </w:style>
  <w:style w:type="character" w:customStyle="1" w:styleId="WW8Num14z7">
    <w:name w:val="WW8Num14z7"/>
    <w:rsid w:val="002B0914"/>
  </w:style>
  <w:style w:type="character" w:customStyle="1" w:styleId="WW8Num14z8">
    <w:name w:val="WW8Num14z8"/>
    <w:rsid w:val="002B0914"/>
  </w:style>
  <w:style w:type="character" w:customStyle="1" w:styleId="WW8Num15z0">
    <w:name w:val="WW8Num15z0"/>
    <w:rsid w:val="002B0914"/>
    <w:rPr>
      <w:rFonts w:ascii="Courier New" w:hAnsi="Courier New" w:cs="Courier New" w:hint="default"/>
    </w:rPr>
  </w:style>
  <w:style w:type="character" w:customStyle="1" w:styleId="WW8Num15z2">
    <w:name w:val="WW8Num15z2"/>
    <w:rsid w:val="002B0914"/>
    <w:rPr>
      <w:rFonts w:ascii="Wingdings" w:hAnsi="Wingdings" w:cs="Wingdings" w:hint="default"/>
    </w:rPr>
  </w:style>
  <w:style w:type="character" w:customStyle="1" w:styleId="WW8Num15z3">
    <w:name w:val="WW8Num15z3"/>
    <w:rsid w:val="002B0914"/>
    <w:rPr>
      <w:rFonts w:ascii="Symbol" w:hAnsi="Symbol" w:cs="Symbol" w:hint="default"/>
    </w:rPr>
  </w:style>
  <w:style w:type="character" w:customStyle="1" w:styleId="WW8Num16z0">
    <w:name w:val="WW8Num16z0"/>
    <w:rsid w:val="002B0914"/>
    <w:rPr>
      <w:rFonts w:ascii="Courier New" w:hAnsi="Courier New" w:cs="Courier New" w:hint="default"/>
    </w:rPr>
  </w:style>
  <w:style w:type="character" w:customStyle="1" w:styleId="WW8Num16z2">
    <w:name w:val="WW8Num16z2"/>
    <w:rsid w:val="002B0914"/>
    <w:rPr>
      <w:rFonts w:ascii="Wingdings" w:hAnsi="Wingdings" w:cs="Wingdings" w:hint="default"/>
    </w:rPr>
  </w:style>
  <w:style w:type="character" w:customStyle="1" w:styleId="WW8Num16z3">
    <w:name w:val="WW8Num16z3"/>
    <w:rsid w:val="002B0914"/>
    <w:rPr>
      <w:rFonts w:ascii="Symbol" w:hAnsi="Symbol" w:cs="Symbol" w:hint="default"/>
    </w:rPr>
  </w:style>
  <w:style w:type="character" w:customStyle="1" w:styleId="WW8Num17z0">
    <w:name w:val="WW8Num17z0"/>
    <w:rsid w:val="002B0914"/>
    <w:rPr>
      <w:rFonts w:ascii="Courier New" w:hAnsi="Courier New" w:cs="Courier New" w:hint="default"/>
    </w:rPr>
  </w:style>
  <w:style w:type="character" w:customStyle="1" w:styleId="WW8Num17z2">
    <w:name w:val="WW8Num17z2"/>
    <w:rsid w:val="002B0914"/>
    <w:rPr>
      <w:rFonts w:ascii="Wingdings" w:hAnsi="Wingdings" w:cs="Wingdings" w:hint="default"/>
    </w:rPr>
  </w:style>
  <w:style w:type="character" w:customStyle="1" w:styleId="WW8Num17z3">
    <w:name w:val="WW8Num17z3"/>
    <w:rsid w:val="002B0914"/>
    <w:rPr>
      <w:rFonts w:ascii="Symbol" w:hAnsi="Symbol" w:cs="Symbol" w:hint="default"/>
    </w:rPr>
  </w:style>
  <w:style w:type="character" w:customStyle="1" w:styleId="WW8Num18z0">
    <w:name w:val="WW8Num18z0"/>
    <w:rsid w:val="002B0914"/>
    <w:rPr>
      <w:rFonts w:hint="default"/>
    </w:rPr>
  </w:style>
  <w:style w:type="character" w:customStyle="1" w:styleId="WW8Num18z1">
    <w:name w:val="WW8Num18z1"/>
    <w:rsid w:val="002B0914"/>
  </w:style>
  <w:style w:type="character" w:customStyle="1" w:styleId="WW8Num18z2">
    <w:name w:val="WW8Num18z2"/>
    <w:rsid w:val="002B0914"/>
  </w:style>
  <w:style w:type="character" w:customStyle="1" w:styleId="WW8Num18z3">
    <w:name w:val="WW8Num18z3"/>
    <w:rsid w:val="002B0914"/>
  </w:style>
  <w:style w:type="character" w:customStyle="1" w:styleId="WW8Num18z4">
    <w:name w:val="WW8Num18z4"/>
    <w:rsid w:val="002B0914"/>
  </w:style>
  <w:style w:type="character" w:customStyle="1" w:styleId="WW8Num18z5">
    <w:name w:val="WW8Num18z5"/>
    <w:rsid w:val="002B0914"/>
  </w:style>
  <w:style w:type="character" w:customStyle="1" w:styleId="WW8Num18z6">
    <w:name w:val="WW8Num18z6"/>
    <w:rsid w:val="002B0914"/>
  </w:style>
  <w:style w:type="character" w:customStyle="1" w:styleId="WW8Num18z7">
    <w:name w:val="WW8Num18z7"/>
    <w:rsid w:val="002B0914"/>
  </w:style>
  <w:style w:type="character" w:customStyle="1" w:styleId="WW8Num18z8">
    <w:name w:val="WW8Num18z8"/>
    <w:rsid w:val="002B0914"/>
  </w:style>
  <w:style w:type="character" w:customStyle="1" w:styleId="WW8Num19z0">
    <w:name w:val="WW8Num19z0"/>
    <w:rsid w:val="002B0914"/>
    <w:rPr>
      <w:rFonts w:ascii="Courier New" w:hAnsi="Courier New" w:cs="Courier New" w:hint="default"/>
      <w:color w:val="auto"/>
    </w:rPr>
  </w:style>
  <w:style w:type="character" w:customStyle="1" w:styleId="WW8Num19z1">
    <w:name w:val="WW8Num19z1"/>
    <w:rsid w:val="002B0914"/>
    <w:rPr>
      <w:rFonts w:ascii="Courier New" w:hAnsi="Courier New" w:cs="Courier New" w:hint="default"/>
    </w:rPr>
  </w:style>
  <w:style w:type="character" w:customStyle="1" w:styleId="WW8Num19z2">
    <w:name w:val="WW8Num19z2"/>
    <w:rsid w:val="002B0914"/>
    <w:rPr>
      <w:rFonts w:ascii="Wingdings" w:hAnsi="Wingdings" w:cs="Wingdings" w:hint="default"/>
    </w:rPr>
  </w:style>
  <w:style w:type="character" w:customStyle="1" w:styleId="WW8Num19z3">
    <w:name w:val="WW8Num19z3"/>
    <w:rsid w:val="002B0914"/>
    <w:rPr>
      <w:rFonts w:ascii="Symbol" w:hAnsi="Symbol" w:cs="Symbol" w:hint="default"/>
    </w:rPr>
  </w:style>
  <w:style w:type="character" w:customStyle="1" w:styleId="WW8Num20z0">
    <w:name w:val="WW8Num20z0"/>
    <w:rsid w:val="002B0914"/>
    <w:rPr>
      <w:rFonts w:hint="default"/>
      <w:b/>
    </w:rPr>
  </w:style>
  <w:style w:type="character" w:customStyle="1" w:styleId="WW8Num20z1">
    <w:name w:val="WW8Num20z1"/>
    <w:rsid w:val="002B0914"/>
  </w:style>
  <w:style w:type="character" w:customStyle="1" w:styleId="WW8Num20z2">
    <w:name w:val="WW8Num20z2"/>
    <w:rsid w:val="002B0914"/>
  </w:style>
  <w:style w:type="character" w:customStyle="1" w:styleId="WW8Num20z3">
    <w:name w:val="WW8Num20z3"/>
    <w:rsid w:val="002B0914"/>
  </w:style>
  <w:style w:type="character" w:customStyle="1" w:styleId="WW8Num20z4">
    <w:name w:val="WW8Num20z4"/>
    <w:rsid w:val="002B0914"/>
  </w:style>
  <w:style w:type="character" w:customStyle="1" w:styleId="WW8Num20z5">
    <w:name w:val="WW8Num20z5"/>
    <w:rsid w:val="002B0914"/>
  </w:style>
  <w:style w:type="character" w:customStyle="1" w:styleId="WW8Num20z6">
    <w:name w:val="WW8Num20z6"/>
    <w:rsid w:val="002B0914"/>
  </w:style>
  <w:style w:type="character" w:customStyle="1" w:styleId="WW8Num20z7">
    <w:name w:val="WW8Num20z7"/>
    <w:rsid w:val="002B0914"/>
  </w:style>
  <w:style w:type="character" w:customStyle="1" w:styleId="WW8Num20z8">
    <w:name w:val="WW8Num20z8"/>
    <w:rsid w:val="002B0914"/>
  </w:style>
  <w:style w:type="character" w:customStyle="1" w:styleId="WW8Num21z0">
    <w:name w:val="WW8Num21z0"/>
    <w:rsid w:val="002B0914"/>
    <w:rPr>
      <w:rFonts w:hint="default"/>
      <w:b/>
    </w:rPr>
  </w:style>
  <w:style w:type="character" w:customStyle="1" w:styleId="WW8Num21z1">
    <w:name w:val="WW8Num21z1"/>
    <w:rsid w:val="002B0914"/>
  </w:style>
  <w:style w:type="character" w:customStyle="1" w:styleId="WW8Num21z2">
    <w:name w:val="WW8Num21z2"/>
    <w:rsid w:val="002B0914"/>
  </w:style>
  <w:style w:type="character" w:customStyle="1" w:styleId="WW8Num21z3">
    <w:name w:val="WW8Num21z3"/>
    <w:rsid w:val="002B0914"/>
  </w:style>
  <w:style w:type="character" w:customStyle="1" w:styleId="WW8Num21z4">
    <w:name w:val="WW8Num21z4"/>
    <w:rsid w:val="002B0914"/>
  </w:style>
  <w:style w:type="character" w:customStyle="1" w:styleId="WW8Num21z5">
    <w:name w:val="WW8Num21z5"/>
    <w:rsid w:val="002B0914"/>
  </w:style>
  <w:style w:type="character" w:customStyle="1" w:styleId="WW8Num21z6">
    <w:name w:val="WW8Num21z6"/>
    <w:rsid w:val="002B0914"/>
  </w:style>
  <w:style w:type="character" w:customStyle="1" w:styleId="WW8Num21z7">
    <w:name w:val="WW8Num21z7"/>
    <w:rsid w:val="002B0914"/>
  </w:style>
  <w:style w:type="character" w:customStyle="1" w:styleId="WW8Num21z8">
    <w:name w:val="WW8Num21z8"/>
    <w:rsid w:val="002B0914"/>
  </w:style>
  <w:style w:type="character" w:customStyle="1" w:styleId="Bekezdsalapbettpusa2">
    <w:name w:val="Bekezdés alapbetűtípusa2"/>
    <w:rsid w:val="002B0914"/>
  </w:style>
  <w:style w:type="character" w:customStyle="1" w:styleId="Bekezdsalapbettpusa1">
    <w:name w:val="Bekezdés alapbetűtípusa1"/>
    <w:rsid w:val="002B0914"/>
  </w:style>
  <w:style w:type="character" w:customStyle="1" w:styleId="Szmozsjelek">
    <w:name w:val="Számozásjelek"/>
    <w:rsid w:val="002B0914"/>
  </w:style>
  <w:style w:type="character" w:customStyle="1" w:styleId="Lbjegyzet-karakterek">
    <w:name w:val="Lábjegyzet-karakterek"/>
    <w:rsid w:val="002B0914"/>
    <w:rPr>
      <w:vertAlign w:val="superscript"/>
    </w:rPr>
  </w:style>
  <w:style w:type="character" w:customStyle="1" w:styleId="Szvegtrzs2">
    <w:name w:val="Szövegtörzs (2)_"/>
    <w:rsid w:val="002B0914"/>
    <w:rPr>
      <w:rFonts w:ascii="Verdana" w:hAnsi="Verdana" w:cs="Verdana"/>
      <w:b/>
      <w:bCs/>
      <w:sz w:val="27"/>
      <w:szCs w:val="27"/>
      <w:lang w:bidi="ar-SA"/>
    </w:rPr>
  </w:style>
  <w:style w:type="character" w:customStyle="1" w:styleId="5yl5">
    <w:name w:val="_5yl5"/>
    <w:basedOn w:val="Bekezdsalapbettpusa4"/>
    <w:rsid w:val="002B0914"/>
  </w:style>
  <w:style w:type="character" w:styleId="Hiperhivatkozs">
    <w:name w:val="Hyperlink"/>
    <w:rsid w:val="002B0914"/>
    <w:rPr>
      <w:color w:val="0000FF"/>
      <w:u w:val="single"/>
    </w:rPr>
  </w:style>
  <w:style w:type="paragraph" w:customStyle="1" w:styleId="Cmsor">
    <w:name w:val="Címsor"/>
    <w:basedOn w:val="Norml"/>
    <w:next w:val="Szvegtrzs"/>
    <w:rsid w:val="002B0914"/>
    <w:pPr>
      <w:keepLines w:val="0"/>
      <w:jc w:val="center"/>
    </w:pPr>
    <w:rPr>
      <w:lang w:val="hu-HU"/>
    </w:rPr>
  </w:style>
  <w:style w:type="paragraph" w:styleId="Szvegtrzs">
    <w:name w:val="Body Text"/>
    <w:basedOn w:val="Norml"/>
    <w:link w:val="SzvegtrzsChar"/>
    <w:rsid w:val="002B0914"/>
    <w:pPr>
      <w:keepLines w:val="0"/>
      <w:widowControl w:val="0"/>
    </w:pPr>
    <w:rPr>
      <w:sz w:val="22"/>
      <w:lang w:val="hu-HU"/>
    </w:rPr>
  </w:style>
  <w:style w:type="character" w:customStyle="1" w:styleId="SzvegtrzsChar">
    <w:name w:val="Szövegtörzs Char"/>
    <w:basedOn w:val="Bekezdsalapbettpusa"/>
    <w:link w:val="Szvegtrzs"/>
    <w:rsid w:val="002B0914"/>
    <w:rPr>
      <w:rFonts w:ascii="Times New Roman" w:eastAsia="Times New Roman" w:hAnsi="Times New Roman" w:cs="Times New Roman"/>
      <w:szCs w:val="20"/>
      <w:lang w:eastAsia="zh-CN"/>
    </w:rPr>
  </w:style>
  <w:style w:type="paragraph" w:styleId="Lista">
    <w:name w:val="List"/>
    <w:basedOn w:val="Szvegtrzs"/>
    <w:rsid w:val="002B0914"/>
    <w:rPr>
      <w:rFonts w:cs="Mangal"/>
    </w:rPr>
  </w:style>
  <w:style w:type="paragraph" w:styleId="Kpalrs">
    <w:name w:val="caption"/>
    <w:basedOn w:val="Norml"/>
    <w:qFormat/>
    <w:rsid w:val="002B0914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Trgymutat">
    <w:name w:val="Tárgymutató"/>
    <w:basedOn w:val="Norml"/>
    <w:rsid w:val="002B0914"/>
    <w:pPr>
      <w:suppressLineNumbers/>
    </w:pPr>
    <w:rPr>
      <w:rFonts w:cs="Mangal"/>
    </w:rPr>
  </w:style>
  <w:style w:type="paragraph" w:customStyle="1" w:styleId="Kpalrs4">
    <w:name w:val="Képaláírás4"/>
    <w:basedOn w:val="Norml"/>
    <w:rsid w:val="002B0914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Kpalrs3">
    <w:name w:val="Képaláírás3"/>
    <w:basedOn w:val="Norml"/>
    <w:rsid w:val="002B0914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Kpalrs2">
    <w:name w:val="Képaláírás2"/>
    <w:basedOn w:val="Norml"/>
    <w:rsid w:val="002B0914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Kpalrs1">
    <w:name w:val="Képaláírás1"/>
    <w:basedOn w:val="Norml"/>
    <w:rsid w:val="002B0914"/>
    <w:pPr>
      <w:suppressLineNumbers/>
      <w:spacing w:before="120" w:after="120"/>
    </w:pPr>
    <w:rPr>
      <w:rFonts w:cs="Mangal"/>
      <w:i/>
      <w:iCs/>
      <w:szCs w:val="24"/>
    </w:rPr>
  </w:style>
  <w:style w:type="paragraph" w:styleId="NormlWeb">
    <w:name w:val="Normal (Web)"/>
    <w:basedOn w:val="Norml"/>
    <w:rsid w:val="002B0914"/>
    <w:pPr>
      <w:keepLines w:val="0"/>
      <w:spacing w:before="280" w:after="280"/>
      <w:jc w:val="left"/>
    </w:pPr>
    <w:rPr>
      <w:szCs w:val="24"/>
      <w:lang w:val="hu-HU"/>
    </w:rPr>
  </w:style>
  <w:style w:type="paragraph" w:styleId="llb">
    <w:name w:val="footer"/>
    <w:basedOn w:val="Norml"/>
    <w:link w:val="llbChar"/>
    <w:rsid w:val="002B0914"/>
    <w:pPr>
      <w:suppressLineNumbers/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2B0914"/>
    <w:rPr>
      <w:rFonts w:ascii="Times New Roman" w:eastAsia="Times New Roman" w:hAnsi="Times New Roman" w:cs="Times New Roman"/>
      <w:sz w:val="24"/>
      <w:szCs w:val="20"/>
      <w:lang w:val="en-US" w:eastAsia="zh-CN"/>
    </w:rPr>
  </w:style>
  <w:style w:type="paragraph" w:styleId="Listaszerbekezds">
    <w:name w:val="List Paragraph"/>
    <w:basedOn w:val="Norml"/>
    <w:uiPriority w:val="34"/>
    <w:qFormat/>
    <w:rsid w:val="002B0914"/>
    <w:pPr>
      <w:ind w:left="720"/>
    </w:pPr>
  </w:style>
  <w:style w:type="paragraph" w:customStyle="1" w:styleId="Szvegtrzs22">
    <w:name w:val="Szövegtörzs 22"/>
    <w:basedOn w:val="Norml"/>
    <w:rsid w:val="002B0914"/>
    <w:pPr>
      <w:widowControl w:val="0"/>
    </w:pPr>
  </w:style>
  <w:style w:type="paragraph" w:customStyle="1" w:styleId="Szvegtrzs21">
    <w:name w:val="Szövegtörzs 21"/>
    <w:basedOn w:val="Norml"/>
    <w:rsid w:val="002B0914"/>
    <w:pPr>
      <w:widowControl w:val="0"/>
    </w:pPr>
    <w:rPr>
      <w:sz w:val="22"/>
    </w:rPr>
  </w:style>
  <w:style w:type="paragraph" w:styleId="lfej">
    <w:name w:val="header"/>
    <w:basedOn w:val="Norml"/>
    <w:link w:val="lfejChar"/>
    <w:rsid w:val="002B0914"/>
    <w:pPr>
      <w:suppressLineNumbers/>
      <w:tabs>
        <w:tab w:val="center" w:pos="4819"/>
        <w:tab w:val="right" w:pos="9638"/>
      </w:tabs>
    </w:pPr>
  </w:style>
  <w:style w:type="character" w:customStyle="1" w:styleId="lfejChar">
    <w:name w:val="Élőfej Char"/>
    <w:basedOn w:val="Bekezdsalapbettpusa"/>
    <w:link w:val="lfej"/>
    <w:rsid w:val="002B0914"/>
    <w:rPr>
      <w:rFonts w:ascii="Times New Roman" w:eastAsia="Times New Roman" w:hAnsi="Times New Roman" w:cs="Times New Roman"/>
      <w:sz w:val="24"/>
      <w:szCs w:val="20"/>
      <w:lang w:val="en-US" w:eastAsia="zh-CN"/>
    </w:rPr>
  </w:style>
  <w:style w:type="paragraph" w:customStyle="1" w:styleId="Szvegtrzs23">
    <w:name w:val="Szövegtörzs 23"/>
    <w:basedOn w:val="Norml"/>
    <w:rsid w:val="002B0914"/>
    <w:pPr>
      <w:widowControl w:val="0"/>
    </w:pPr>
  </w:style>
  <w:style w:type="paragraph" w:styleId="Lbjegyzetszveg">
    <w:name w:val="footnote text"/>
    <w:basedOn w:val="Norml"/>
    <w:link w:val="LbjegyzetszvegChar"/>
    <w:rsid w:val="002B0914"/>
    <w:rPr>
      <w:sz w:val="20"/>
    </w:rPr>
  </w:style>
  <w:style w:type="character" w:customStyle="1" w:styleId="LbjegyzetszvegChar">
    <w:name w:val="Lábjegyzetszöveg Char"/>
    <w:basedOn w:val="Bekezdsalapbettpusa"/>
    <w:link w:val="Lbjegyzetszveg"/>
    <w:rsid w:val="002B0914"/>
    <w:rPr>
      <w:rFonts w:ascii="Times New Roman" w:eastAsia="Times New Roman" w:hAnsi="Times New Roman" w:cs="Times New Roman"/>
      <w:sz w:val="20"/>
      <w:szCs w:val="20"/>
      <w:lang w:val="en-US" w:eastAsia="zh-CN"/>
    </w:rPr>
  </w:style>
  <w:style w:type="paragraph" w:customStyle="1" w:styleId="Stlus">
    <w:name w:val="Stílus"/>
    <w:rsid w:val="002B0914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Tblzattartalom">
    <w:name w:val="Táblázattartalom"/>
    <w:basedOn w:val="Norml"/>
    <w:rsid w:val="002B0914"/>
    <w:pPr>
      <w:suppressLineNumbers/>
    </w:pPr>
  </w:style>
  <w:style w:type="paragraph" w:customStyle="1" w:styleId="Tblzatfejlc">
    <w:name w:val="Táblázatfejléc"/>
    <w:basedOn w:val="Tblzattartalom"/>
    <w:rsid w:val="002B0914"/>
    <w:pPr>
      <w:jc w:val="center"/>
    </w:pPr>
    <w:rPr>
      <w:b/>
      <w:bCs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B0914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B0914"/>
    <w:rPr>
      <w:rFonts w:ascii="Tahoma" w:eastAsia="Times New Roman" w:hAnsi="Tahoma" w:cs="Tahoma"/>
      <w:sz w:val="16"/>
      <w:szCs w:val="16"/>
      <w:lang w:val="en-US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B0914"/>
    <w:pPr>
      <w:keepLines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US" w:eastAsia="zh-CN"/>
    </w:rPr>
  </w:style>
  <w:style w:type="paragraph" w:styleId="Cmsor2">
    <w:name w:val="heading 2"/>
    <w:basedOn w:val="Cmsor"/>
    <w:next w:val="Szvegtrzs"/>
    <w:link w:val="Cmsor2Char"/>
    <w:qFormat/>
    <w:rsid w:val="002B0914"/>
    <w:pPr>
      <w:numPr>
        <w:ilvl w:val="1"/>
        <w:numId w:val="2"/>
      </w:numPr>
      <w:spacing w:before="200" w:after="120"/>
      <w:outlineLvl w:val="1"/>
    </w:pPr>
    <w:rPr>
      <w:b/>
      <w:bCs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rsid w:val="002B0914"/>
    <w:rPr>
      <w:rFonts w:ascii="Times New Roman" w:eastAsia="Times New Roman" w:hAnsi="Times New Roman" w:cs="Times New Roman"/>
      <w:b/>
      <w:bCs/>
      <w:sz w:val="32"/>
      <w:szCs w:val="32"/>
      <w:lang w:eastAsia="zh-CN"/>
    </w:rPr>
  </w:style>
  <w:style w:type="character" w:customStyle="1" w:styleId="WW8Num1z0">
    <w:name w:val="WW8Num1z0"/>
    <w:rsid w:val="002B0914"/>
  </w:style>
  <w:style w:type="character" w:customStyle="1" w:styleId="WW8Num1z1">
    <w:name w:val="WW8Num1z1"/>
    <w:rsid w:val="002B0914"/>
  </w:style>
  <w:style w:type="character" w:customStyle="1" w:styleId="WW8Num1z2">
    <w:name w:val="WW8Num1z2"/>
    <w:rsid w:val="002B0914"/>
  </w:style>
  <w:style w:type="character" w:customStyle="1" w:styleId="WW8Num1z3">
    <w:name w:val="WW8Num1z3"/>
    <w:rsid w:val="002B0914"/>
  </w:style>
  <w:style w:type="character" w:customStyle="1" w:styleId="WW8Num1z4">
    <w:name w:val="WW8Num1z4"/>
    <w:rsid w:val="002B0914"/>
  </w:style>
  <w:style w:type="character" w:customStyle="1" w:styleId="WW8Num1z5">
    <w:name w:val="WW8Num1z5"/>
    <w:rsid w:val="002B0914"/>
  </w:style>
  <w:style w:type="character" w:customStyle="1" w:styleId="WW8Num1z6">
    <w:name w:val="WW8Num1z6"/>
    <w:rsid w:val="002B0914"/>
  </w:style>
  <w:style w:type="character" w:customStyle="1" w:styleId="WW8Num1z7">
    <w:name w:val="WW8Num1z7"/>
    <w:rsid w:val="002B0914"/>
  </w:style>
  <w:style w:type="character" w:customStyle="1" w:styleId="WW8Num1z8">
    <w:name w:val="WW8Num1z8"/>
    <w:rsid w:val="002B0914"/>
  </w:style>
  <w:style w:type="character" w:customStyle="1" w:styleId="WW8Num2z0">
    <w:name w:val="WW8Num2z0"/>
    <w:rsid w:val="002B0914"/>
  </w:style>
  <w:style w:type="character" w:customStyle="1" w:styleId="WW8Num2z1">
    <w:name w:val="WW8Num2z1"/>
    <w:rsid w:val="002B0914"/>
  </w:style>
  <w:style w:type="character" w:customStyle="1" w:styleId="WW8Num2z2">
    <w:name w:val="WW8Num2z2"/>
    <w:rsid w:val="002B0914"/>
  </w:style>
  <w:style w:type="character" w:customStyle="1" w:styleId="WW8Num2z3">
    <w:name w:val="WW8Num2z3"/>
    <w:rsid w:val="002B0914"/>
  </w:style>
  <w:style w:type="character" w:customStyle="1" w:styleId="WW8Num2z4">
    <w:name w:val="WW8Num2z4"/>
    <w:rsid w:val="002B0914"/>
  </w:style>
  <w:style w:type="character" w:customStyle="1" w:styleId="WW8Num2z5">
    <w:name w:val="WW8Num2z5"/>
    <w:rsid w:val="002B0914"/>
  </w:style>
  <w:style w:type="character" w:customStyle="1" w:styleId="WW8Num2z6">
    <w:name w:val="WW8Num2z6"/>
    <w:rsid w:val="002B0914"/>
  </w:style>
  <w:style w:type="character" w:customStyle="1" w:styleId="WW8Num2z7">
    <w:name w:val="WW8Num2z7"/>
    <w:rsid w:val="002B0914"/>
  </w:style>
  <w:style w:type="character" w:customStyle="1" w:styleId="WW8Num2z8">
    <w:name w:val="WW8Num2z8"/>
    <w:rsid w:val="002B0914"/>
  </w:style>
  <w:style w:type="character" w:customStyle="1" w:styleId="WW8Num3z0">
    <w:name w:val="WW8Num3z0"/>
    <w:rsid w:val="002B0914"/>
    <w:rPr>
      <w:rFonts w:ascii="Arial" w:eastAsia="Arial" w:hAnsi="Arial" w:cs="Arial"/>
      <w:lang w:val="hu-HU"/>
    </w:rPr>
  </w:style>
  <w:style w:type="character" w:customStyle="1" w:styleId="WW8Num3z1">
    <w:name w:val="WW8Num3z1"/>
    <w:rsid w:val="002B0914"/>
  </w:style>
  <w:style w:type="character" w:customStyle="1" w:styleId="WW8Num3z2">
    <w:name w:val="WW8Num3z2"/>
    <w:rsid w:val="002B0914"/>
  </w:style>
  <w:style w:type="character" w:customStyle="1" w:styleId="WW8Num3z3">
    <w:name w:val="WW8Num3z3"/>
    <w:rsid w:val="002B0914"/>
  </w:style>
  <w:style w:type="character" w:customStyle="1" w:styleId="WW8Num3z4">
    <w:name w:val="WW8Num3z4"/>
    <w:rsid w:val="002B0914"/>
  </w:style>
  <w:style w:type="character" w:customStyle="1" w:styleId="WW8Num3z5">
    <w:name w:val="WW8Num3z5"/>
    <w:rsid w:val="002B0914"/>
  </w:style>
  <w:style w:type="character" w:customStyle="1" w:styleId="WW8Num3z6">
    <w:name w:val="WW8Num3z6"/>
    <w:rsid w:val="002B0914"/>
  </w:style>
  <w:style w:type="character" w:customStyle="1" w:styleId="WW8Num3z7">
    <w:name w:val="WW8Num3z7"/>
    <w:rsid w:val="002B0914"/>
  </w:style>
  <w:style w:type="character" w:customStyle="1" w:styleId="WW8Num3z8">
    <w:name w:val="WW8Num3z8"/>
    <w:rsid w:val="002B0914"/>
  </w:style>
  <w:style w:type="character" w:customStyle="1" w:styleId="WW8Num4z0">
    <w:name w:val="WW8Num4z0"/>
    <w:rsid w:val="002B0914"/>
    <w:rPr>
      <w:rFonts w:ascii="Arial" w:hAnsi="Arial" w:cs="Arial" w:hint="default"/>
    </w:rPr>
  </w:style>
  <w:style w:type="character" w:customStyle="1" w:styleId="WW8Num5z0">
    <w:name w:val="WW8Num5z0"/>
    <w:rsid w:val="002B0914"/>
    <w:rPr>
      <w:rFonts w:ascii="Symbol" w:hAnsi="Symbol" w:cs="Symbol" w:hint="default"/>
      <w:szCs w:val="24"/>
    </w:rPr>
  </w:style>
  <w:style w:type="character" w:customStyle="1" w:styleId="WW8Num6z0">
    <w:name w:val="WW8Num6z0"/>
    <w:rsid w:val="002B0914"/>
    <w:rPr>
      <w:rFonts w:ascii="Arial" w:hAnsi="Arial" w:cs="Arial" w:hint="default"/>
    </w:rPr>
  </w:style>
  <w:style w:type="character" w:customStyle="1" w:styleId="WW8Num7z0">
    <w:name w:val="WW8Num7z0"/>
    <w:rsid w:val="002B0914"/>
    <w:rPr>
      <w:rFonts w:ascii="Arial" w:hAnsi="Arial" w:cs="Arial" w:hint="default"/>
    </w:rPr>
  </w:style>
  <w:style w:type="character" w:customStyle="1" w:styleId="WW8Num5z1">
    <w:name w:val="WW8Num5z1"/>
    <w:rsid w:val="002B0914"/>
  </w:style>
  <w:style w:type="character" w:customStyle="1" w:styleId="WW8Num5z2">
    <w:name w:val="WW8Num5z2"/>
    <w:rsid w:val="002B0914"/>
  </w:style>
  <w:style w:type="character" w:customStyle="1" w:styleId="WW8Num5z3">
    <w:name w:val="WW8Num5z3"/>
    <w:rsid w:val="002B0914"/>
  </w:style>
  <w:style w:type="character" w:customStyle="1" w:styleId="WW8Num5z4">
    <w:name w:val="WW8Num5z4"/>
    <w:rsid w:val="002B0914"/>
  </w:style>
  <w:style w:type="character" w:customStyle="1" w:styleId="WW8Num5z5">
    <w:name w:val="WW8Num5z5"/>
    <w:rsid w:val="002B0914"/>
  </w:style>
  <w:style w:type="character" w:customStyle="1" w:styleId="WW8Num5z6">
    <w:name w:val="WW8Num5z6"/>
    <w:rsid w:val="002B0914"/>
  </w:style>
  <w:style w:type="character" w:customStyle="1" w:styleId="WW8Num5z7">
    <w:name w:val="WW8Num5z7"/>
    <w:rsid w:val="002B0914"/>
  </w:style>
  <w:style w:type="character" w:customStyle="1" w:styleId="WW8Num5z8">
    <w:name w:val="WW8Num5z8"/>
    <w:rsid w:val="002B0914"/>
  </w:style>
  <w:style w:type="character" w:customStyle="1" w:styleId="WW8Num6z1">
    <w:name w:val="WW8Num6z1"/>
    <w:rsid w:val="002B0914"/>
    <w:rPr>
      <w:rFonts w:ascii="Courier New" w:hAnsi="Courier New" w:cs="Courier New" w:hint="default"/>
    </w:rPr>
  </w:style>
  <w:style w:type="character" w:customStyle="1" w:styleId="WW8Num6z2">
    <w:name w:val="WW8Num6z2"/>
    <w:rsid w:val="002B0914"/>
    <w:rPr>
      <w:rFonts w:ascii="Wingdings" w:hAnsi="Wingdings" w:cs="Wingdings" w:hint="default"/>
    </w:rPr>
  </w:style>
  <w:style w:type="character" w:customStyle="1" w:styleId="WW8Num7z1">
    <w:name w:val="WW8Num7z1"/>
    <w:rsid w:val="002B0914"/>
  </w:style>
  <w:style w:type="character" w:customStyle="1" w:styleId="WW8Num7z2">
    <w:name w:val="WW8Num7z2"/>
    <w:rsid w:val="002B0914"/>
  </w:style>
  <w:style w:type="character" w:customStyle="1" w:styleId="WW8Num7z3">
    <w:name w:val="WW8Num7z3"/>
    <w:rsid w:val="002B0914"/>
  </w:style>
  <w:style w:type="character" w:customStyle="1" w:styleId="WW8Num7z4">
    <w:name w:val="WW8Num7z4"/>
    <w:rsid w:val="002B0914"/>
  </w:style>
  <w:style w:type="character" w:customStyle="1" w:styleId="WW8Num7z5">
    <w:name w:val="WW8Num7z5"/>
    <w:rsid w:val="002B0914"/>
  </w:style>
  <w:style w:type="character" w:customStyle="1" w:styleId="WW8Num7z6">
    <w:name w:val="WW8Num7z6"/>
    <w:rsid w:val="002B0914"/>
  </w:style>
  <w:style w:type="character" w:customStyle="1" w:styleId="WW8Num7z7">
    <w:name w:val="WW8Num7z7"/>
    <w:rsid w:val="002B0914"/>
  </w:style>
  <w:style w:type="character" w:customStyle="1" w:styleId="WW8Num7z8">
    <w:name w:val="WW8Num7z8"/>
    <w:rsid w:val="002B0914"/>
  </w:style>
  <w:style w:type="character" w:customStyle="1" w:styleId="WW8Num8z0">
    <w:name w:val="WW8Num8z0"/>
    <w:rsid w:val="002B0914"/>
    <w:rPr>
      <w:rFonts w:ascii="Arial" w:hAnsi="Arial" w:cs="Arial" w:hint="default"/>
    </w:rPr>
  </w:style>
  <w:style w:type="character" w:customStyle="1" w:styleId="WW8Num8z1">
    <w:name w:val="WW8Num8z1"/>
    <w:rsid w:val="002B0914"/>
  </w:style>
  <w:style w:type="character" w:customStyle="1" w:styleId="WW8Num8z2">
    <w:name w:val="WW8Num8z2"/>
    <w:rsid w:val="002B0914"/>
  </w:style>
  <w:style w:type="character" w:customStyle="1" w:styleId="WW8Num8z3">
    <w:name w:val="WW8Num8z3"/>
    <w:rsid w:val="002B0914"/>
  </w:style>
  <w:style w:type="character" w:customStyle="1" w:styleId="WW8Num8z4">
    <w:name w:val="WW8Num8z4"/>
    <w:rsid w:val="002B0914"/>
  </w:style>
  <w:style w:type="character" w:customStyle="1" w:styleId="WW8Num8z5">
    <w:name w:val="WW8Num8z5"/>
    <w:rsid w:val="002B0914"/>
  </w:style>
  <w:style w:type="character" w:customStyle="1" w:styleId="WW8Num8z6">
    <w:name w:val="WW8Num8z6"/>
    <w:rsid w:val="002B0914"/>
  </w:style>
  <w:style w:type="character" w:customStyle="1" w:styleId="WW8Num8z7">
    <w:name w:val="WW8Num8z7"/>
    <w:rsid w:val="002B0914"/>
  </w:style>
  <w:style w:type="character" w:customStyle="1" w:styleId="WW8Num8z8">
    <w:name w:val="WW8Num8z8"/>
    <w:rsid w:val="002B0914"/>
  </w:style>
  <w:style w:type="character" w:customStyle="1" w:styleId="Bekezdsalapbettpusa5">
    <w:name w:val="Bekezdés alapbetűtípusa5"/>
    <w:rsid w:val="002B0914"/>
  </w:style>
  <w:style w:type="character" w:customStyle="1" w:styleId="WW8Num4z1">
    <w:name w:val="WW8Num4z1"/>
    <w:rsid w:val="002B0914"/>
    <w:rPr>
      <w:rFonts w:ascii="Courier New" w:hAnsi="Courier New" w:cs="Courier New" w:hint="default"/>
    </w:rPr>
  </w:style>
  <w:style w:type="character" w:customStyle="1" w:styleId="WW8Num4z2">
    <w:name w:val="WW8Num4z2"/>
    <w:rsid w:val="002B0914"/>
    <w:rPr>
      <w:rFonts w:ascii="Wingdings" w:hAnsi="Wingdings" w:cs="Wingdings" w:hint="default"/>
    </w:rPr>
  </w:style>
  <w:style w:type="character" w:customStyle="1" w:styleId="Bekezdsalapbettpusa4">
    <w:name w:val="Bekezdés alapbetűtípusa4"/>
    <w:rsid w:val="002B0914"/>
  </w:style>
  <w:style w:type="character" w:customStyle="1" w:styleId="Bekezdsalapbettpusa3">
    <w:name w:val="Bekezdés alapbetűtípusa3"/>
    <w:rsid w:val="002B0914"/>
  </w:style>
  <w:style w:type="character" w:customStyle="1" w:styleId="WW8Num4z3">
    <w:name w:val="WW8Num4z3"/>
    <w:rsid w:val="002B0914"/>
  </w:style>
  <w:style w:type="character" w:customStyle="1" w:styleId="WW8Num4z4">
    <w:name w:val="WW8Num4z4"/>
    <w:rsid w:val="002B0914"/>
  </w:style>
  <w:style w:type="character" w:customStyle="1" w:styleId="WW8Num4z5">
    <w:name w:val="WW8Num4z5"/>
    <w:rsid w:val="002B0914"/>
  </w:style>
  <w:style w:type="character" w:customStyle="1" w:styleId="WW8Num4z6">
    <w:name w:val="WW8Num4z6"/>
    <w:rsid w:val="002B0914"/>
  </w:style>
  <w:style w:type="character" w:customStyle="1" w:styleId="WW8Num4z7">
    <w:name w:val="WW8Num4z7"/>
    <w:rsid w:val="002B0914"/>
  </w:style>
  <w:style w:type="character" w:customStyle="1" w:styleId="WW8Num4z8">
    <w:name w:val="WW8Num4z8"/>
    <w:rsid w:val="002B0914"/>
  </w:style>
  <w:style w:type="character" w:customStyle="1" w:styleId="WW8Num6z3">
    <w:name w:val="WW8Num6z3"/>
    <w:rsid w:val="002B0914"/>
  </w:style>
  <w:style w:type="character" w:customStyle="1" w:styleId="WW8Num6z4">
    <w:name w:val="WW8Num6z4"/>
    <w:rsid w:val="002B0914"/>
  </w:style>
  <w:style w:type="character" w:customStyle="1" w:styleId="WW8Num6z5">
    <w:name w:val="WW8Num6z5"/>
    <w:rsid w:val="002B0914"/>
  </w:style>
  <w:style w:type="character" w:customStyle="1" w:styleId="WW8Num6z6">
    <w:name w:val="WW8Num6z6"/>
    <w:rsid w:val="002B0914"/>
  </w:style>
  <w:style w:type="character" w:customStyle="1" w:styleId="WW8Num6z7">
    <w:name w:val="WW8Num6z7"/>
    <w:rsid w:val="002B0914"/>
  </w:style>
  <w:style w:type="character" w:customStyle="1" w:styleId="WW8Num6z8">
    <w:name w:val="WW8Num6z8"/>
    <w:rsid w:val="002B0914"/>
  </w:style>
  <w:style w:type="character" w:customStyle="1" w:styleId="WW8Num9z0">
    <w:name w:val="WW8Num9z0"/>
    <w:rsid w:val="002B0914"/>
    <w:rPr>
      <w:rFonts w:hint="default"/>
      <w:b/>
    </w:rPr>
  </w:style>
  <w:style w:type="character" w:customStyle="1" w:styleId="WW8Num9z1">
    <w:name w:val="WW8Num9z1"/>
    <w:rsid w:val="002B0914"/>
  </w:style>
  <w:style w:type="character" w:customStyle="1" w:styleId="WW8Num9z2">
    <w:name w:val="WW8Num9z2"/>
    <w:rsid w:val="002B0914"/>
  </w:style>
  <w:style w:type="character" w:customStyle="1" w:styleId="WW8Num9z3">
    <w:name w:val="WW8Num9z3"/>
    <w:rsid w:val="002B0914"/>
  </w:style>
  <w:style w:type="character" w:customStyle="1" w:styleId="WW8Num9z4">
    <w:name w:val="WW8Num9z4"/>
    <w:rsid w:val="002B0914"/>
  </w:style>
  <w:style w:type="character" w:customStyle="1" w:styleId="WW8Num9z5">
    <w:name w:val="WW8Num9z5"/>
    <w:rsid w:val="002B0914"/>
  </w:style>
  <w:style w:type="character" w:customStyle="1" w:styleId="WW8Num9z6">
    <w:name w:val="WW8Num9z6"/>
    <w:rsid w:val="002B0914"/>
  </w:style>
  <w:style w:type="character" w:customStyle="1" w:styleId="WW8Num9z7">
    <w:name w:val="WW8Num9z7"/>
    <w:rsid w:val="002B0914"/>
  </w:style>
  <w:style w:type="character" w:customStyle="1" w:styleId="WW8Num9z8">
    <w:name w:val="WW8Num9z8"/>
    <w:rsid w:val="002B0914"/>
  </w:style>
  <w:style w:type="character" w:customStyle="1" w:styleId="WW8Num10z0">
    <w:name w:val="WW8Num10z0"/>
    <w:rsid w:val="002B0914"/>
  </w:style>
  <w:style w:type="character" w:customStyle="1" w:styleId="WW8Num10z1">
    <w:name w:val="WW8Num10z1"/>
    <w:rsid w:val="002B0914"/>
    <w:rPr>
      <w:rFonts w:ascii="Symbol" w:hAnsi="Symbol" w:cs="Symbol" w:hint="default"/>
      <w:color w:val="auto"/>
    </w:rPr>
  </w:style>
  <w:style w:type="character" w:customStyle="1" w:styleId="WW8Num10z2">
    <w:name w:val="WW8Num10z2"/>
    <w:rsid w:val="002B0914"/>
  </w:style>
  <w:style w:type="character" w:customStyle="1" w:styleId="WW8Num10z3">
    <w:name w:val="WW8Num10z3"/>
    <w:rsid w:val="002B0914"/>
  </w:style>
  <w:style w:type="character" w:customStyle="1" w:styleId="WW8Num10z4">
    <w:name w:val="WW8Num10z4"/>
    <w:rsid w:val="002B0914"/>
  </w:style>
  <w:style w:type="character" w:customStyle="1" w:styleId="WW8Num10z5">
    <w:name w:val="WW8Num10z5"/>
    <w:rsid w:val="002B0914"/>
  </w:style>
  <w:style w:type="character" w:customStyle="1" w:styleId="WW8Num10z6">
    <w:name w:val="WW8Num10z6"/>
    <w:rsid w:val="002B0914"/>
  </w:style>
  <w:style w:type="character" w:customStyle="1" w:styleId="WW8Num10z7">
    <w:name w:val="WW8Num10z7"/>
    <w:rsid w:val="002B0914"/>
  </w:style>
  <w:style w:type="character" w:customStyle="1" w:styleId="WW8Num10z8">
    <w:name w:val="WW8Num10z8"/>
    <w:rsid w:val="002B0914"/>
  </w:style>
  <w:style w:type="character" w:customStyle="1" w:styleId="WW8Num11z0">
    <w:name w:val="WW8Num11z0"/>
    <w:rsid w:val="002B0914"/>
    <w:rPr>
      <w:rFonts w:hint="default"/>
    </w:rPr>
  </w:style>
  <w:style w:type="character" w:customStyle="1" w:styleId="WW8Num11z1">
    <w:name w:val="WW8Num11z1"/>
    <w:rsid w:val="002B0914"/>
  </w:style>
  <w:style w:type="character" w:customStyle="1" w:styleId="WW8Num11z2">
    <w:name w:val="WW8Num11z2"/>
    <w:rsid w:val="002B0914"/>
  </w:style>
  <w:style w:type="character" w:customStyle="1" w:styleId="WW8Num11z3">
    <w:name w:val="WW8Num11z3"/>
    <w:rsid w:val="002B0914"/>
  </w:style>
  <w:style w:type="character" w:customStyle="1" w:styleId="WW8Num11z4">
    <w:name w:val="WW8Num11z4"/>
    <w:rsid w:val="002B0914"/>
  </w:style>
  <w:style w:type="character" w:customStyle="1" w:styleId="WW8Num11z5">
    <w:name w:val="WW8Num11z5"/>
    <w:rsid w:val="002B0914"/>
  </w:style>
  <w:style w:type="character" w:customStyle="1" w:styleId="WW8Num11z6">
    <w:name w:val="WW8Num11z6"/>
    <w:rsid w:val="002B0914"/>
  </w:style>
  <w:style w:type="character" w:customStyle="1" w:styleId="WW8Num11z7">
    <w:name w:val="WW8Num11z7"/>
    <w:rsid w:val="002B0914"/>
  </w:style>
  <w:style w:type="character" w:customStyle="1" w:styleId="WW8Num11z8">
    <w:name w:val="WW8Num11z8"/>
    <w:rsid w:val="002B0914"/>
  </w:style>
  <w:style w:type="character" w:customStyle="1" w:styleId="WW8Num12z0">
    <w:name w:val="WW8Num12z0"/>
    <w:rsid w:val="002B0914"/>
    <w:rPr>
      <w:rFonts w:hint="default"/>
    </w:rPr>
  </w:style>
  <w:style w:type="character" w:customStyle="1" w:styleId="WW8Num12z1">
    <w:name w:val="WW8Num12z1"/>
    <w:rsid w:val="002B0914"/>
  </w:style>
  <w:style w:type="character" w:customStyle="1" w:styleId="WW8Num12z2">
    <w:name w:val="WW8Num12z2"/>
    <w:rsid w:val="002B0914"/>
  </w:style>
  <w:style w:type="character" w:customStyle="1" w:styleId="WW8Num12z3">
    <w:name w:val="WW8Num12z3"/>
    <w:rsid w:val="002B0914"/>
  </w:style>
  <w:style w:type="character" w:customStyle="1" w:styleId="WW8Num12z4">
    <w:name w:val="WW8Num12z4"/>
    <w:rsid w:val="002B0914"/>
  </w:style>
  <w:style w:type="character" w:customStyle="1" w:styleId="WW8Num12z5">
    <w:name w:val="WW8Num12z5"/>
    <w:rsid w:val="002B0914"/>
  </w:style>
  <w:style w:type="character" w:customStyle="1" w:styleId="WW8Num12z6">
    <w:name w:val="WW8Num12z6"/>
    <w:rsid w:val="002B0914"/>
  </w:style>
  <w:style w:type="character" w:customStyle="1" w:styleId="WW8Num12z7">
    <w:name w:val="WW8Num12z7"/>
    <w:rsid w:val="002B0914"/>
  </w:style>
  <w:style w:type="character" w:customStyle="1" w:styleId="WW8Num12z8">
    <w:name w:val="WW8Num12z8"/>
    <w:rsid w:val="002B0914"/>
  </w:style>
  <w:style w:type="character" w:customStyle="1" w:styleId="WW8Num13z0">
    <w:name w:val="WW8Num13z0"/>
    <w:rsid w:val="002B0914"/>
    <w:rPr>
      <w:rFonts w:hint="default"/>
    </w:rPr>
  </w:style>
  <w:style w:type="character" w:customStyle="1" w:styleId="WW8Num13z1">
    <w:name w:val="WW8Num13z1"/>
    <w:rsid w:val="002B0914"/>
  </w:style>
  <w:style w:type="character" w:customStyle="1" w:styleId="WW8Num13z2">
    <w:name w:val="WW8Num13z2"/>
    <w:rsid w:val="002B0914"/>
  </w:style>
  <w:style w:type="character" w:customStyle="1" w:styleId="WW8Num13z3">
    <w:name w:val="WW8Num13z3"/>
    <w:rsid w:val="002B0914"/>
  </w:style>
  <w:style w:type="character" w:customStyle="1" w:styleId="WW8Num13z4">
    <w:name w:val="WW8Num13z4"/>
    <w:rsid w:val="002B0914"/>
  </w:style>
  <w:style w:type="character" w:customStyle="1" w:styleId="WW8Num13z5">
    <w:name w:val="WW8Num13z5"/>
    <w:rsid w:val="002B0914"/>
  </w:style>
  <w:style w:type="character" w:customStyle="1" w:styleId="WW8Num13z6">
    <w:name w:val="WW8Num13z6"/>
    <w:rsid w:val="002B0914"/>
  </w:style>
  <w:style w:type="character" w:customStyle="1" w:styleId="WW8Num13z7">
    <w:name w:val="WW8Num13z7"/>
    <w:rsid w:val="002B0914"/>
  </w:style>
  <w:style w:type="character" w:customStyle="1" w:styleId="WW8Num13z8">
    <w:name w:val="WW8Num13z8"/>
    <w:rsid w:val="002B0914"/>
  </w:style>
  <w:style w:type="character" w:customStyle="1" w:styleId="WW8Num14z0">
    <w:name w:val="WW8Num14z0"/>
    <w:rsid w:val="002B0914"/>
  </w:style>
  <w:style w:type="character" w:customStyle="1" w:styleId="WW8Num14z1">
    <w:name w:val="WW8Num14z1"/>
    <w:rsid w:val="002B0914"/>
  </w:style>
  <w:style w:type="character" w:customStyle="1" w:styleId="WW8Num14z2">
    <w:name w:val="WW8Num14z2"/>
    <w:rsid w:val="002B0914"/>
  </w:style>
  <w:style w:type="character" w:customStyle="1" w:styleId="WW8Num14z3">
    <w:name w:val="WW8Num14z3"/>
    <w:rsid w:val="002B0914"/>
  </w:style>
  <w:style w:type="character" w:customStyle="1" w:styleId="WW8Num14z4">
    <w:name w:val="WW8Num14z4"/>
    <w:rsid w:val="002B0914"/>
  </w:style>
  <w:style w:type="character" w:customStyle="1" w:styleId="WW8Num14z5">
    <w:name w:val="WW8Num14z5"/>
    <w:rsid w:val="002B0914"/>
  </w:style>
  <w:style w:type="character" w:customStyle="1" w:styleId="WW8Num14z6">
    <w:name w:val="WW8Num14z6"/>
    <w:rsid w:val="002B0914"/>
  </w:style>
  <w:style w:type="character" w:customStyle="1" w:styleId="WW8Num14z7">
    <w:name w:val="WW8Num14z7"/>
    <w:rsid w:val="002B0914"/>
  </w:style>
  <w:style w:type="character" w:customStyle="1" w:styleId="WW8Num14z8">
    <w:name w:val="WW8Num14z8"/>
    <w:rsid w:val="002B0914"/>
  </w:style>
  <w:style w:type="character" w:customStyle="1" w:styleId="WW8Num15z0">
    <w:name w:val="WW8Num15z0"/>
    <w:rsid w:val="002B0914"/>
    <w:rPr>
      <w:rFonts w:ascii="Courier New" w:hAnsi="Courier New" w:cs="Courier New" w:hint="default"/>
    </w:rPr>
  </w:style>
  <w:style w:type="character" w:customStyle="1" w:styleId="WW8Num15z2">
    <w:name w:val="WW8Num15z2"/>
    <w:rsid w:val="002B0914"/>
    <w:rPr>
      <w:rFonts w:ascii="Wingdings" w:hAnsi="Wingdings" w:cs="Wingdings" w:hint="default"/>
    </w:rPr>
  </w:style>
  <w:style w:type="character" w:customStyle="1" w:styleId="WW8Num15z3">
    <w:name w:val="WW8Num15z3"/>
    <w:rsid w:val="002B0914"/>
    <w:rPr>
      <w:rFonts w:ascii="Symbol" w:hAnsi="Symbol" w:cs="Symbol" w:hint="default"/>
    </w:rPr>
  </w:style>
  <w:style w:type="character" w:customStyle="1" w:styleId="WW8Num16z0">
    <w:name w:val="WW8Num16z0"/>
    <w:rsid w:val="002B0914"/>
    <w:rPr>
      <w:rFonts w:ascii="Courier New" w:hAnsi="Courier New" w:cs="Courier New" w:hint="default"/>
    </w:rPr>
  </w:style>
  <w:style w:type="character" w:customStyle="1" w:styleId="WW8Num16z2">
    <w:name w:val="WW8Num16z2"/>
    <w:rsid w:val="002B0914"/>
    <w:rPr>
      <w:rFonts w:ascii="Wingdings" w:hAnsi="Wingdings" w:cs="Wingdings" w:hint="default"/>
    </w:rPr>
  </w:style>
  <w:style w:type="character" w:customStyle="1" w:styleId="WW8Num16z3">
    <w:name w:val="WW8Num16z3"/>
    <w:rsid w:val="002B0914"/>
    <w:rPr>
      <w:rFonts w:ascii="Symbol" w:hAnsi="Symbol" w:cs="Symbol" w:hint="default"/>
    </w:rPr>
  </w:style>
  <w:style w:type="character" w:customStyle="1" w:styleId="WW8Num17z0">
    <w:name w:val="WW8Num17z0"/>
    <w:rsid w:val="002B0914"/>
    <w:rPr>
      <w:rFonts w:ascii="Courier New" w:hAnsi="Courier New" w:cs="Courier New" w:hint="default"/>
    </w:rPr>
  </w:style>
  <w:style w:type="character" w:customStyle="1" w:styleId="WW8Num17z2">
    <w:name w:val="WW8Num17z2"/>
    <w:rsid w:val="002B0914"/>
    <w:rPr>
      <w:rFonts w:ascii="Wingdings" w:hAnsi="Wingdings" w:cs="Wingdings" w:hint="default"/>
    </w:rPr>
  </w:style>
  <w:style w:type="character" w:customStyle="1" w:styleId="WW8Num17z3">
    <w:name w:val="WW8Num17z3"/>
    <w:rsid w:val="002B0914"/>
    <w:rPr>
      <w:rFonts w:ascii="Symbol" w:hAnsi="Symbol" w:cs="Symbol" w:hint="default"/>
    </w:rPr>
  </w:style>
  <w:style w:type="character" w:customStyle="1" w:styleId="WW8Num18z0">
    <w:name w:val="WW8Num18z0"/>
    <w:rsid w:val="002B0914"/>
    <w:rPr>
      <w:rFonts w:hint="default"/>
    </w:rPr>
  </w:style>
  <w:style w:type="character" w:customStyle="1" w:styleId="WW8Num18z1">
    <w:name w:val="WW8Num18z1"/>
    <w:rsid w:val="002B0914"/>
  </w:style>
  <w:style w:type="character" w:customStyle="1" w:styleId="WW8Num18z2">
    <w:name w:val="WW8Num18z2"/>
    <w:rsid w:val="002B0914"/>
  </w:style>
  <w:style w:type="character" w:customStyle="1" w:styleId="WW8Num18z3">
    <w:name w:val="WW8Num18z3"/>
    <w:rsid w:val="002B0914"/>
  </w:style>
  <w:style w:type="character" w:customStyle="1" w:styleId="WW8Num18z4">
    <w:name w:val="WW8Num18z4"/>
    <w:rsid w:val="002B0914"/>
  </w:style>
  <w:style w:type="character" w:customStyle="1" w:styleId="WW8Num18z5">
    <w:name w:val="WW8Num18z5"/>
    <w:rsid w:val="002B0914"/>
  </w:style>
  <w:style w:type="character" w:customStyle="1" w:styleId="WW8Num18z6">
    <w:name w:val="WW8Num18z6"/>
    <w:rsid w:val="002B0914"/>
  </w:style>
  <w:style w:type="character" w:customStyle="1" w:styleId="WW8Num18z7">
    <w:name w:val="WW8Num18z7"/>
    <w:rsid w:val="002B0914"/>
  </w:style>
  <w:style w:type="character" w:customStyle="1" w:styleId="WW8Num18z8">
    <w:name w:val="WW8Num18z8"/>
    <w:rsid w:val="002B0914"/>
  </w:style>
  <w:style w:type="character" w:customStyle="1" w:styleId="WW8Num19z0">
    <w:name w:val="WW8Num19z0"/>
    <w:rsid w:val="002B0914"/>
    <w:rPr>
      <w:rFonts w:ascii="Courier New" w:hAnsi="Courier New" w:cs="Courier New" w:hint="default"/>
      <w:color w:val="auto"/>
    </w:rPr>
  </w:style>
  <w:style w:type="character" w:customStyle="1" w:styleId="WW8Num19z1">
    <w:name w:val="WW8Num19z1"/>
    <w:rsid w:val="002B0914"/>
    <w:rPr>
      <w:rFonts w:ascii="Courier New" w:hAnsi="Courier New" w:cs="Courier New" w:hint="default"/>
    </w:rPr>
  </w:style>
  <w:style w:type="character" w:customStyle="1" w:styleId="WW8Num19z2">
    <w:name w:val="WW8Num19z2"/>
    <w:rsid w:val="002B0914"/>
    <w:rPr>
      <w:rFonts w:ascii="Wingdings" w:hAnsi="Wingdings" w:cs="Wingdings" w:hint="default"/>
    </w:rPr>
  </w:style>
  <w:style w:type="character" w:customStyle="1" w:styleId="WW8Num19z3">
    <w:name w:val="WW8Num19z3"/>
    <w:rsid w:val="002B0914"/>
    <w:rPr>
      <w:rFonts w:ascii="Symbol" w:hAnsi="Symbol" w:cs="Symbol" w:hint="default"/>
    </w:rPr>
  </w:style>
  <w:style w:type="character" w:customStyle="1" w:styleId="WW8Num20z0">
    <w:name w:val="WW8Num20z0"/>
    <w:rsid w:val="002B0914"/>
    <w:rPr>
      <w:rFonts w:hint="default"/>
      <w:b/>
    </w:rPr>
  </w:style>
  <w:style w:type="character" w:customStyle="1" w:styleId="WW8Num20z1">
    <w:name w:val="WW8Num20z1"/>
    <w:rsid w:val="002B0914"/>
  </w:style>
  <w:style w:type="character" w:customStyle="1" w:styleId="WW8Num20z2">
    <w:name w:val="WW8Num20z2"/>
    <w:rsid w:val="002B0914"/>
  </w:style>
  <w:style w:type="character" w:customStyle="1" w:styleId="WW8Num20z3">
    <w:name w:val="WW8Num20z3"/>
    <w:rsid w:val="002B0914"/>
  </w:style>
  <w:style w:type="character" w:customStyle="1" w:styleId="WW8Num20z4">
    <w:name w:val="WW8Num20z4"/>
    <w:rsid w:val="002B0914"/>
  </w:style>
  <w:style w:type="character" w:customStyle="1" w:styleId="WW8Num20z5">
    <w:name w:val="WW8Num20z5"/>
    <w:rsid w:val="002B0914"/>
  </w:style>
  <w:style w:type="character" w:customStyle="1" w:styleId="WW8Num20z6">
    <w:name w:val="WW8Num20z6"/>
    <w:rsid w:val="002B0914"/>
  </w:style>
  <w:style w:type="character" w:customStyle="1" w:styleId="WW8Num20z7">
    <w:name w:val="WW8Num20z7"/>
    <w:rsid w:val="002B0914"/>
  </w:style>
  <w:style w:type="character" w:customStyle="1" w:styleId="WW8Num20z8">
    <w:name w:val="WW8Num20z8"/>
    <w:rsid w:val="002B0914"/>
  </w:style>
  <w:style w:type="character" w:customStyle="1" w:styleId="WW8Num21z0">
    <w:name w:val="WW8Num21z0"/>
    <w:rsid w:val="002B0914"/>
    <w:rPr>
      <w:rFonts w:hint="default"/>
      <w:b/>
    </w:rPr>
  </w:style>
  <w:style w:type="character" w:customStyle="1" w:styleId="WW8Num21z1">
    <w:name w:val="WW8Num21z1"/>
    <w:rsid w:val="002B0914"/>
  </w:style>
  <w:style w:type="character" w:customStyle="1" w:styleId="WW8Num21z2">
    <w:name w:val="WW8Num21z2"/>
    <w:rsid w:val="002B0914"/>
  </w:style>
  <w:style w:type="character" w:customStyle="1" w:styleId="WW8Num21z3">
    <w:name w:val="WW8Num21z3"/>
    <w:rsid w:val="002B0914"/>
  </w:style>
  <w:style w:type="character" w:customStyle="1" w:styleId="WW8Num21z4">
    <w:name w:val="WW8Num21z4"/>
    <w:rsid w:val="002B0914"/>
  </w:style>
  <w:style w:type="character" w:customStyle="1" w:styleId="WW8Num21z5">
    <w:name w:val="WW8Num21z5"/>
    <w:rsid w:val="002B0914"/>
  </w:style>
  <w:style w:type="character" w:customStyle="1" w:styleId="WW8Num21z6">
    <w:name w:val="WW8Num21z6"/>
    <w:rsid w:val="002B0914"/>
  </w:style>
  <w:style w:type="character" w:customStyle="1" w:styleId="WW8Num21z7">
    <w:name w:val="WW8Num21z7"/>
    <w:rsid w:val="002B0914"/>
  </w:style>
  <w:style w:type="character" w:customStyle="1" w:styleId="WW8Num21z8">
    <w:name w:val="WW8Num21z8"/>
    <w:rsid w:val="002B0914"/>
  </w:style>
  <w:style w:type="character" w:customStyle="1" w:styleId="Bekezdsalapbettpusa2">
    <w:name w:val="Bekezdés alapbetűtípusa2"/>
    <w:rsid w:val="002B0914"/>
  </w:style>
  <w:style w:type="character" w:customStyle="1" w:styleId="Bekezdsalapbettpusa1">
    <w:name w:val="Bekezdés alapbetűtípusa1"/>
    <w:rsid w:val="002B0914"/>
  </w:style>
  <w:style w:type="character" w:customStyle="1" w:styleId="Szmozsjelek">
    <w:name w:val="Számozásjelek"/>
    <w:rsid w:val="002B0914"/>
  </w:style>
  <w:style w:type="character" w:customStyle="1" w:styleId="Lbjegyzet-karakterek">
    <w:name w:val="Lábjegyzet-karakterek"/>
    <w:rsid w:val="002B0914"/>
    <w:rPr>
      <w:vertAlign w:val="superscript"/>
    </w:rPr>
  </w:style>
  <w:style w:type="character" w:customStyle="1" w:styleId="Szvegtrzs2">
    <w:name w:val="Szövegtörzs (2)_"/>
    <w:rsid w:val="002B0914"/>
    <w:rPr>
      <w:rFonts w:ascii="Verdana" w:hAnsi="Verdana" w:cs="Verdana"/>
      <w:b/>
      <w:bCs/>
      <w:sz w:val="27"/>
      <w:szCs w:val="27"/>
      <w:lang w:bidi="ar-SA"/>
    </w:rPr>
  </w:style>
  <w:style w:type="character" w:customStyle="1" w:styleId="5yl5">
    <w:name w:val="_5yl5"/>
    <w:basedOn w:val="Bekezdsalapbettpusa4"/>
    <w:rsid w:val="002B0914"/>
  </w:style>
  <w:style w:type="character" w:styleId="Hiperhivatkozs">
    <w:name w:val="Hyperlink"/>
    <w:rsid w:val="002B0914"/>
    <w:rPr>
      <w:color w:val="0000FF"/>
      <w:u w:val="single"/>
    </w:rPr>
  </w:style>
  <w:style w:type="paragraph" w:customStyle="1" w:styleId="Cmsor">
    <w:name w:val="Címsor"/>
    <w:basedOn w:val="Norml"/>
    <w:next w:val="Szvegtrzs"/>
    <w:rsid w:val="002B0914"/>
    <w:pPr>
      <w:keepLines w:val="0"/>
      <w:jc w:val="center"/>
    </w:pPr>
    <w:rPr>
      <w:lang w:val="hu-HU"/>
    </w:rPr>
  </w:style>
  <w:style w:type="paragraph" w:styleId="Szvegtrzs">
    <w:name w:val="Body Text"/>
    <w:basedOn w:val="Norml"/>
    <w:link w:val="SzvegtrzsChar"/>
    <w:rsid w:val="002B0914"/>
    <w:pPr>
      <w:keepLines w:val="0"/>
      <w:widowControl w:val="0"/>
    </w:pPr>
    <w:rPr>
      <w:sz w:val="22"/>
      <w:lang w:val="hu-HU"/>
    </w:rPr>
  </w:style>
  <w:style w:type="character" w:customStyle="1" w:styleId="SzvegtrzsChar">
    <w:name w:val="Szövegtörzs Char"/>
    <w:basedOn w:val="Bekezdsalapbettpusa"/>
    <w:link w:val="Szvegtrzs"/>
    <w:rsid w:val="002B0914"/>
    <w:rPr>
      <w:rFonts w:ascii="Times New Roman" w:eastAsia="Times New Roman" w:hAnsi="Times New Roman" w:cs="Times New Roman"/>
      <w:szCs w:val="20"/>
      <w:lang w:eastAsia="zh-CN"/>
    </w:rPr>
  </w:style>
  <w:style w:type="paragraph" w:styleId="Lista">
    <w:name w:val="List"/>
    <w:basedOn w:val="Szvegtrzs"/>
    <w:rsid w:val="002B0914"/>
    <w:rPr>
      <w:rFonts w:cs="Mangal"/>
    </w:rPr>
  </w:style>
  <w:style w:type="paragraph" w:styleId="Kpalrs">
    <w:name w:val="caption"/>
    <w:basedOn w:val="Norml"/>
    <w:qFormat/>
    <w:rsid w:val="002B0914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Trgymutat">
    <w:name w:val="Tárgymutató"/>
    <w:basedOn w:val="Norml"/>
    <w:rsid w:val="002B0914"/>
    <w:pPr>
      <w:suppressLineNumbers/>
    </w:pPr>
    <w:rPr>
      <w:rFonts w:cs="Mangal"/>
    </w:rPr>
  </w:style>
  <w:style w:type="paragraph" w:customStyle="1" w:styleId="Kpalrs4">
    <w:name w:val="Képaláírás4"/>
    <w:basedOn w:val="Norml"/>
    <w:rsid w:val="002B0914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Kpalrs3">
    <w:name w:val="Képaláírás3"/>
    <w:basedOn w:val="Norml"/>
    <w:rsid w:val="002B0914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Kpalrs2">
    <w:name w:val="Képaláírás2"/>
    <w:basedOn w:val="Norml"/>
    <w:rsid w:val="002B0914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Kpalrs1">
    <w:name w:val="Képaláírás1"/>
    <w:basedOn w:val="Norml"/>
    <w:rsid w:val="002B0914"/>
    <w:pPr>
      <w:suppressLineNumbers/>
      <w:spacing w:before="120" w:after="120"/>
    </w:pPr>
    <w:rPr>
      <w:rFonts w:cs="Mangal"/>
      <w:i/>
      <w:iCs/>
      <w:szCs w:val="24"/>
    </w:rPr>
  </w:style>
  <w:style w:type="paragraph" w:styleId="NormlWeb">
    <w:name w:val="Normal (Web)"/>
    <w:basedOn w:val="Norml"/>
    <w:rsid w:val="002B0914"/>
    <w:pPr>
      <w:keepLines w:val="0"/>
      <w:spacing w:before="280" w:after="280"/>
      <w:jc w:val="left"/>
    </w:pPr>
    <w:rPr>
      <w:szCs w:val="24"/>
      <w:lang w:val="hu-HU"/>
    </w:rPr>
  </w:style>
  <w:style w:type="paragraph" w:styleId="llb">
    <w:name w:val="footer"/>
    <w:basedOn w:val="Norml"/>
    <w:link w:val="llbChar"/>
    <w:rsid w:val="002B0914"/>
    <w:pPr>
      <w:suppressLineNumbers/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2B0914"/>
    <w:rPr>
      <w:rFonts w:ascii="Times New Roman" w:eastAsia="Times New Roman" w:hAnsi="Times New Roman" w:cs="Times New Roman"/>
      <w:sz w:val="24"/>
      <w:szCs w:val="20"/>
      <w:lang w:val="en-US" w:eastAsia="zh-CN"/>
    </w:rPr>
  </w:style>
  <w:style w:type="paragraph" w:styleId="Listaszerbekezds">
    <w:name w:val="List Paragraph"/>
    <w:basedOn w:val="Norml"/>
    <w:uiPriority w:val="34"/>
    <w:qFormat/>
    <w:rsid w:val="002B0914"/>
    <w:pPr>
      <w:ind w:left="720"/>
    </w:pPr>
  </w:style>
  <w:style w:type="paragraph" w:customStyle="1" w:styleId="Szvegtrzs22">
    <w:name w:val="Szövegtörzs 22"/>
    <w:basedOn w:val="Norml"/>
    <w:rsid w:val="002B0914"/>
    <w:pPr>
      <w:widowControl w:val="0"/>
    </w:pPr>
  </w:style>
  <w:style w:type="paragraph" w:customStyle="1" w:styleId="Szvegtrzs21">
    <w:name w:val="Szövegtörzs 21"/>
    <w:basedOn w:val="Norml"/>
    <w:rsid w:val="002B0914"/>
    <w:pPr>
      <w:widowControl w:val="0"/>
    </w:pPr>
    <w:rPr>
      <w:sz w:val="22"/>
    </w:rPr>
  </w:style>
  <w:style w:type="paragraph" w:styleId="lfej">
    <w:name w:val="header"/>
    <w:basedOn w:val="Norml"/>
    <w:link w:val="lfejChar"/>
    <w:rsid w:val="002B0914"/>
    <w:pPr>
      <w:suppressLineNumbers/>
      <w:tabs>
        <w:tab w:val="center" w:pos="4819"/>
        <w:tab w:val="right" w:pos="9638"/>
      </w:tabs>
    </w:pPr>
  </w:style>
  <w:style w:type="character" w:customStyle="1" w:styleId="lfejChar">
    <w:name w:val="Élőfej Char"/>
    <w:basedOn w:val="Bekezdsalapbettpusa"/>
    <w:link w:val="lfej"/>
    <w:rsid w:val="002B0914"/>
    <w:rPr>
      <w:rFonts w:ascii="Times New Roman" w:eastAsia="Times New Roman" w:hAnsi="Times New Roman" w:cs="Times New Roman"/>
      <w:sz w:val="24"/>
      <w:szCs w:val="20"/>
      <w:lang w:val="en-US" w:eastAsia="zh-CN"/>
    </w:rPr>
  </w:style>
  <w:style w:type="paragraph" w:customStyle="1" w:styleId="Szvegtrzs23">
    <w:name w:val="Szövegtörzs 23"/>
    <w:basedOn w:val="Norml"/>
    <w:rsid w:val="002B0914"/>
    <w:pPr>
      <w:widowControl w:val="0"/>
    </w:pPr>
  </w:style>
  <w:style w:type="paragraph" w:styleId="Lbjegyzetszveg">
    <w:name w:val="footnote text"/>
    <w:basedOn w:val="Norml"/>
    <w:link w:val="LbjegyzetszvegChar"/>
    <w:rsid w:val="002B0914"/>
    <w:rPr>
      <w:sz w:val="20"/>
    </w:rPr>
  </w:style>
  <w:style w:type="character" w:customStyle="1" w:styleId="LbjegyzetszvegChar">
    <w:name w:val="Lábjegyzetszöveg Char"/>
    <w:basedOn w:val="Bekezdsalapbettpusa"/>
    <w:link w:val="Lbjegyzetszveg"/>
    <w:rsid w:val="002B0914"/>
    <w:rPr>
      <w:rFonts w:ascii="Times New Roman" w:eastAsia="Times New Roman" w:hAnsi="Times New Roman" w:cs="Times New Roman"/>
      <w:sz w:val="20"/>
      <w:szCs w:val="20"/>
      <w:lang w:val="en-US" w:eastAsia="zh-CN"/>
    </w:rPr>
  </w:style>
  <w:style w:type="paragraph" w:customStyle="1" w:styleId="Stlus">
    <w:name w:val="Stílus"/>
    <w:rsid w:val="002B0914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Tblzattartalom">
    <w:name w:val="Táblázattartalom"/>
    <w:basedOn w:val="Norml"/>
    <w:rsid w:val="002B0914"/>
    <w:pPr>
      <w:suppressLineNumbers/>
    </w:pPr>
  </w:style>
  <w:style w:type="paragraph" w:customStyle="1" w:styleId="Tblzatfejlc">
    <w:name w:val="Táblázatfejléc"/>
    <w:basedOn w:val="Tblzattartalom"/>
    <w:rsid w:val="002B0914"/>
    <w:pPr>
      <w:jc w:val="center"/>
    </w:pPr>
    <w:rPr>
      <w:b/>
      <w:bCs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B0914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B0914"/>
    <w:rPr>
      <w:rFonts w:ascii="Tahoma" w:eastAsia="Times New Roman" w:hAnsi="Tahoma" w:cs="Tahoma"/>
      <w:sz w:val="16"/>
      <w:szCs w:val="16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137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2CE6AF-1859-4AE6-9B44-9F70D520E8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452</Words>
  <Characters>3126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Ökrösné dr. Mészáros Ágnes</dc:creator>
  <cp:lastModifiedBy>Ökrösné Mészáros Ágnes</cp:lastModifiedBy>
  <cp:revision>6</cp:revision>
  <cp:lastPrinted>2025-12-16T08:35:00Z</cp:lastPrinted>
  <dcterms:created xsi:type="dcterms:W3CDTF">2025-12-15T10:13:00Z</dcterms:created>
  <dcterms:modified xsi:type="dcterms:W3CDTF">2025-12-16T10:11:00Z</dcterms:modified>
</cp:coreProperties>
</file>